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FD70FA" w14:textId="77777777" w:rsidR="00D800CA" w:rsidRDefault="00D800CA">
      <w:pPr>
        <w:ind w:right="-2"/>
        <w:jc w:val="right"/>
        <w:rPr>
          <w:rFonts w:ascii="Tahoma" w:hAnsi="Tahoma"/>
          <w:sz w:val="18"/>
        </w:rPr>
      </w:pPr>
    </w:p>
    <w:p w14:paraId="58E3DB92" w14:textId="77777777" w:rsidR="0047430E" w:rsidRDefault="0047430E">
      <w:pPr>
        <w:rPr>
          <w:rFonts w:ascii="Tahoma" w:hAnsi="Tahoma"/>
          <w:sz w:val="18"/>
        </w:rPr>
      </w:pPr>
    </w:p>
    <w:p w14:paraId="386B4515" w14:textId="77777777" w:rsidR="0047430E" w:rsidRDefault="0047430E">
      <w:pPr>
        <w:rPr>
          <w:rFonts w:ascii="Tahoma" w:hAnsi="Tahoma"/>
          <w:sz w:val="18"/>
        </w:rPr>
      </w:pPr>
    </w:p>
    <w:p w14:paraId="064616B1" w14:textId="77777777" w:rsidR="0047430E" w:rsidRDefault="00373860">
      <w:pPr>
        <w:rPr>
          <w:rFonts w:ascii="Tahoma" w:hAnsi="Tahoma"/>
          <w:sz w:val="18"/>
        </w:rPr>
      </w:pPr>
      <w:r w:rsidRPr="00373860">
        <w:rPr>
          <w:rFonts w:ascii="Tahoma" w:hAnsi="Tahoma"/>
          <w:noProof/>
          <w:sz w:val="18"/>
        </w:rPr>
        <w:drawing>
          <wp:anchor distT="0" distB="0" distL="114300" distR="114300" simplePos="0" relativeHeight="251659264" behindDoc="0" locked="0" layoutInCell="1" allowOverlap="1" wp14:anchorId="3AE39EEA" wp14:editId="49543952">
            <wp:simplePos x="0" y="0"/>
            <wp:positionH relativeFrom="column">
              <wp:posOffset>-579455</wp:posOffset>
            </wp:positionH>
            <wp:positionV relativeFrom="paragraph">
              <wp:align>top</wp:align>
            </wp:positionV>
            <wp:extent cx="5021687" cy="1164566"/>
            <wp:effectExtent l="19050" t="0" r="5715" b="0"/>
            <wp:wrapSquare wrapText="bothSides"/>
            <wp:docPr id="3" name="Obraz 1" descr="KCZ now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CZ nowe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E13288" w14:textId="77777777" w:rsidR="00373860" w:rsidRDefault="00373860">
      <w:pPr>
        <w:rPr>
          <w:rFonts w:ascii="Tahoma" w:hAnsi="Tahoma"/>
          <w:sz w:val="18"/>
        </w:rPr>
      </w:pPr>
    </w:p>
    <w:p w14:paraId="5F5C6804" w14:textId="77777777" w:rsidR="008C06E3" w:rsidRDefault="00F93D8F">
      <w:pPr>
        <w:rPr>
          <w:rFonts w:ascii="Tahoma" w:hAnsi="Tahoma"/>
          <w:sz w:val="18"/>
        </w:rPr>
      </w:pPr>
      <w:r w:rsidRPr="00F93D8F">
        <w:rPr>
          <w:rFonts w:ascii="Tahoma" w:hAnsi="Tahoma"/>
          <w:noProof/>
          <w:sz w:val="18"/>
        </w:rPr>
        <w:drawing>
          <wp:inline distT="0" distB="0" distL="0" distR="0" wp14:anchorId="3F27CF1D" wp14:editId="75415A95">
            <wp:extent cx="1287780" cy="607060"/>
            <wp:effectExtent l="19050" t="0" r="7620" b="0"/>
            <wp:docPr id="1" name="Obraz 1" descr="C:\Users\KCZ\AppData\Local\Temp\LOGO KRAPKOWICKIE CENTRUM ZDROW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Z\AppData\Local\Temp\LOGO KRAPKOWICKIE CENTRUM ZDROWI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6E3">
        <w:rPr>
          <w:rFonts w:ascii="Tahoma" w:hAnsi="Tahoma"/>
          <w:sz w:val="18"/>
        </w:rPr>
        <w:t xml:space="preserve">     </w:t>
      </w:r>
    </w:p>
    <w:p w14:paraId="770F4EC5" w14:textId="77777777" w:rsidR="008C06E3" w:rsidRDefault="008C06E3">
      <w:pPr>
        <w:rPr>
          <w:rFonts w:ascii="Tahoma" w:hAnsi="Tahoma"/>
          <w:sz w:val="18"/>
        </w:rPr>
      </w:pPr>
    </w:p>
    <w:p w14:paraId="41BDD72D" w14:textId="77777777" w:rsidR="00EF7B28" w:rsidRDefault="00EF7B28">
      <w:pPr>
        <w:rPr>
          <w:rFonts w:ascii="Tahoma" w:hAnsi="Tahoma"/>
          <w:sz w:val="18"/>
        </w:rPr>
      </w:pPr>
    </w:p>
    <w:p w14:paraId="07DE91DF" w14:textId="77777777" w:rsidR="00EF7B28" w:rsidRDefault="00EF7B28">
      <w:pPr>
        <w:rPr>
          <w:rFonts w:ascii="Tahoma" w:hAnsi="Tahoma"/>
          <w:sz w:val="18"/>
        </w:rPr>
      </w:pPr>
    </w:p>
    <w:p w14:paraId="4309057C" w14:textId="61F2696A" w:rsidR="00D800CA" w:rsidRDefault="00054BA5">
      <w:pPr>
        <w:rPr>
          <w:rFonts w:ascii="Tahoma" w:hAnsi="Tahoma"/>
          <w:sz w:val="18"/>
        </w:rPr>
      </w:pPr>
      <w:r>
        <w:rPr>
          <w:rFonts w:ascii="Tahoma" w:hAnsi="Tahoma"/>
          <w:sz w:val="18"/>
        </w:rPr>
        <w:t>KCZ/ORG/ZM/</w:t>
      </w:r>
      <w:r w:rsidR="004648E7">
        <w:rPr>
          <w:rFonts w:ascii="Tahoma" w:hAnsi="Tahoma"/>
          <w:sz w:val="18"/>
        </w:rPr>
        <w:t xml:space="preserve">     </w:t>
      </w:r>
      <w:r>
        <w:rPr>
          <w:rFonts w:ascii="Tahoma" w:hAnsi="Tahoma"/>
          <w:sz w:val="18"/>
        </w:rPr>
        <w:t>/</w:t>
      </w:r>
      <w:r w:rsidR="004648E7">
        <w:rPr>
          <w:rFonts w:ascii="Tahoma" w:hAnsi="Tahoma"/>
          <w:sz w:val="18"/>
        </w:rPr>
        <w:t>01</w:t>
      </w:r>
      <w:r>
        <w:rPr>
          <w:rFonts w:ascii="Tahoma" w:hAnsi="Tahoma"/>
          <w:sz w:val="18"/>
        </w:rPr>
        <w:t>/20</w:t>
      </w:r>
      <w:r w:rsidR="004648E7">
        <w:rPr>
          <w:rFonts w:ascii="Tahoma" w:hAnsi="Tahoma"/>
          <w:sz w:val="18"/>
        </w:rPr>
        <w:t>21</w:t>
      </w:r>
      <w:r w:rsidR="005561F2">
        <w:rPr>
          <w:rFonts w:ascii="Tahoma" w:hAnsi="Tahoma"/>
          <w:sz w:val="18"/>
        </w:rPr>
        <w:t xml:space="preserve">                                             </w:t>
      </w:r>
      <w:r w:rsidR="0027795B">
        <w:rPr>
          <w:rFonts w:ascii="Tahoma" w:hAnsi="Tahoma"/>
          <w:sz w:val="18"/>
        </w:rPr>
        <w:t xml:space="preserve">                              </w:t>
      </w:r>
      <w:r w:rsidR="003544DC">
        <w:rPr>
          <w:rFonts w:ascii="Tahoma" w:hAnsi="Tahoma"/>
          <w:sz w:val="18"/>
        </w:rPr>
        <w:t xml:space="preserve">          </w:t>
      </w:r>
      <w:r w:rsidR="0027795B">
        <w:rPr>
          <w:rFonts w:ascii="Tahoma" w:hAnsi="Tahoma"/>
          <w:sz w:val="18"/>
        </w:rPr>
        <w:t xml:space="preserve">Krapkowice, </w:t>
      </w:r>
      <w:r w:rsidR="004648E7">
        <w:rPr>
          <w:rFonts w:ascii="Tahoma" w:hAnsi="Tahoma"/>
          <w:sz w:val="18"/>
        </w:rPr>
        <w:t>22</w:t>
      </w:r>
      <w:r>
        <w:rPr>
          <w:rFonts w:ascii="Tahoma" w:hAnsi="Tahoma"/>
          <w:sz w:val="18"/>
        </w:rPr>
        <w:t>.</w:t>
      </w:r>
      <w:r w:rsidR="004648E7">
        <w:rPr>
          <w:rFonts w:ascii="Tahoma" w:hAnsi="Tahoma"/>
          <w:sz w:val="18"/>
        </w:rPr>
        <w:t>01</w:t>
      </w:r>
      <w:r>
        <w:rPr>
          <w:rFonts w:ascii="Tahoma" w:hAnsi="Tahoma"/>
          <w:sz w:val="18"/>
        </w:rPr>
        <w:t>.20</w:t>
      </w:r>
      <w:r w:rsidR="004648E7">
        <w:rPr>
          <w:rFonts w:ascii="Tahoma" w:hAnsi="Tahoma"/>
          <w:sz w:val="18"/>
        </w:rPr>
        <w:t>20</w:t>
      </w:r>
      <w:r w:rsidR="005561F2">
        <w:rPr>
          <w:rFonts w:ascii="Tahoma" w:hAnsi="Tahoma"/>
          <w:sz w:val="18"/>
        </w:rPr>
        <w:t>r.</w:t>
      </w:r>
    </w:p>
    <w:p w14:paraId="4C243086" w14:textId="77777777" w:rsidR="00D800CA" w:rsidRDefault="00D800CA">
      <w:pPr>
        <w:pStyle w:val="Lista"/>
        <w:spacing w:after="0"/>
      </w:pPr>
    </w:p>
    <w:p w14:paraId="236673A7" w14:textId="4DCBCA0F" w:rsidR="00D800CA" w:rsidRDefault="00C7397B">
      <w:r>
        <w:t xml:space="preserve">                                            </w:t>
      </w:r>
    </w:p>
    <w:p w14:paraId="2C6F8185" w14:textId="699B0771" w:rsidR="00D800CA" w:rsidRDefault="00D800CA">
      <w:pPr>
        <w:pStyle w:val="Nagwek4"/>
        <w:ind w:left="5640"/>
        <w:rPr>
          <w:rFonts w:ascii="Tahoma" w:hAnsi="Tahoma" w:cs="Tahoma"/>
          <w:sz w:val="18"/>
          <w:szCs w:val="18"/>
        </w:rPr>
      </w:pPr>
    </w:p>
    <w:p w14:paraId="4AF268B7" w14:textId="369ECAC2" w:rsidR="00C7397B" w:rsidRPr="00C7397B" w:rsidRDefault="004648E7" w:rsidP="00C7397B">
      <w:pPr>
        <w:ind w:firstLine="5954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Wykonawcy</w:t>
      </w:r>
    </w:p>
    <w:p w14:paraId="447759B4" w14:textId="31B923E3" w:rsidR="00C7397B" w:rsidRDefault="00C7397B" w:rsidP="00C7397B">
      <w:pPr>
        <w:ind w:firstLine="5954"/>
      </w:pPr>
    </w:p>
    <w:p w14:paraId="26A2789C" w14:textId="77777777" w:rsidR="00C7397B" w:rsidRPr="00C7397B" w:rsidRDefault="00C7397B" w:rsidP="00C7397B"/>
    <w:p w14:paraId="2FB38957" w14:textId="0F9D320E" w:rsidR="00C7397B" w:rsidRDefault="00F93D8F" w:rsidP="004648E7">
      <w:pPr>
        <w:pStyle w:val="Nagwek"/>
        <w:ind w:left="993" w:hanging="993"/>
        <w:jc w:val="both"/>
        <w:rPr>
          <w:rFonts w:ascii="Tahoma" w:eastAsia="Times New Roman" w:hAnsi="Tahoma" w:cs="Tahoma"/>
          <w:b/>
          <w:kern w:val="0"/>
          <w:sz w:val="18"/>
          <w:szCs w:val="18"/>
        </w:rPr>
      </w:pPr>
      <w:r>
        <w:rPr>
          <w:rFonts w:ascii="Tahoma" w:hAnsi="Tahoma"/>
          <w:b/>
          <w:sz w:val="20"/>
        </w:rPr>
        <w:t xml:space="preserve"> </w:t>
      </w:r>
      <w:r w:rsidR="00C7397B">
        <w:rPr>
          <w:rFonts w:ascii="Tahoma" w:hAnsi="Tahoma"/>
          <w:b/>
          <w:sz w:val="18"/>
          <w:szCs w:val="18"/>
        </w:rPr>
        <w:t xml:space="preserve">Dotyczy:  postępowania prowadzonego w trybie zapytania ofertowego na świadczenie usług w  zakresie odbioru i składowania odpadów komunalnych z placówek Krapkowickiego Centrum Zdrowia Sp. z o.o. </w:t>
      </w:r>
      <w:r w:rsidR="00C7397B">
        <w:rPr>
          <w:rFonts w:ascii="Tahoma" w:hAnsi="Tahoma" w:cs="Tahoma"/>
          <w:b/>
          <w:sz w:val="18"/>
          <w:szCs w:val="18"/>
        </w:rPr>
        <w:t>– znak sprawy ZO/</w:t>
      </w:r>
      <w:r w:rsidR="004648E7">
        <w:rPr>
          <w:rFonts w:ascii="Tahoma" w:hAnsi="Tahoma" w:cs="Tahoma"/>
          <w:b/>
          <w:sz w:val="18"/>
          <w:szCs w:val="18"/>
        </w:rPr>
        <w:t>1</w:t>
      </w:r>
      <w:r w:rsidR="00C7397B">
        <w:rPr>
          <w:rFonts w:ascii="Tahoma" w:hAnsi="Tahoma" w:cs="Tahoma"/>
          <w:b/>
          <w:sz w:val="18"/>
          <w:szCs w:val="18"/>
        </w:rPr>
        <w:t>/20</w:t>
      </w:r>
      <w:r w:rsidR="004648E7">
        <w:rPr>
          <w:rFonts w:ascii="Tahoma" w:hAnsi="Tahoma" w:cs="Tahoma"/>
          <w:b/>
          <w:sz w:val="18"/>
          <w:szCs w:val="18"/>
        </w:rPr>
        <w:t>21</w:t>
      </w:r>
    </w:p>
    <w:p w14:paraId="15A8ACA5" w14:textId="77777777" w:rsidR="00C7397B" w:rsidRDefault="00C7397B" w:rsidP="004648E7">
      <w:pPr>
        <w:pStyle w:val="Tekstpodstawowy"/>
        <w:spacing w:after="0"/>
        <w:jc w:val="both"/>
        <w:rPr>
          <w:rFonts w:ascii="Tahoma" w:hAnsi="Tahoma" w:cs="Tahoma"/>
          <w:b/>
          <w:sz w:val="18"/>
          <w:szCs w:val="18"/>
        </w:rPr>
      </w:pPr>
    </w:p>
    <w:p w14:paraId="02F3E7D9" w14:textId="3A52BDC7" w:rsidR="00C7397B" w:rsidRDefault="00C7397B" w:rsidP="00C7397B">
      <w:pPr>
        <w:pStyle w:val="Tekstpodstawowy"/>
        <w:spacing w:after="0"/>
        <w:jc w:val="both"/>
        <w:rPr>
          <w:rFonts w:ascii="Tahoma" w:hAnsi="Tahoma"/>
          <w:sz w:val="20"/>
          <w:szCs w:val="20"/>
        </w:rPr>
      </w:pPr>
    </w:p>
    <w:p w14:paraId="1347597B" w14:textId="33408386" w:rsidR="000459F4" w:rsidRDefault="000459F4" w:rsidP="00C7397B">
      <w:pPr>
        <w:pStyle w:val="Tekstpodstawowy"/>
        <w:spacing w:after="0"/>
        <w:jc w:val="both"/>
        <w:rPr>
          <w:rFonts w:ascii="Tahoma" w:hAnsi="Tahoma"/>
          <w:sz w:val="20"/>
          <w:szCs w:val="20"/>
        </w:rPr>
      </w:pPr>
    </w:p>
    <w:p w14:paraId="4D027C3A" w14:textId="77777777" w:rsidR="000459F4" w:rsidRDefault="000459F4" w:rsidP="00C7397B">
      <w:pPr>
        <w:pStyle w:val="Tekstpodstawowy"/>
        <w:spacing w:after="0"/>
        <w:jc w:val="both"/>
        <w:rPr>
          <w:rFonts w:ascii="Tahoma" w:hAnsi="Tahoma"/>
          <w:sz w:val="20"/>
          <w:szCs w:val="20"/>
        </w:rPr>
      </w:pPr>
    </w:p>
    <w:p w14:paraId="3E67A5ED" w14:textId="073674D0" w:rsidR="000C5F8A" w:rsidRDefault="00C7397B" w:rsidP="000459F4">
      <w:pPr>
        <w:pStyle w:val="Tekstpodstawowy"/>
        <w:spacing w:after="0" w:line="360" w:lineRule="auto"/>
        <w:ind w:left="284" w:firstLine="567"/>
        <w:jc w:val="both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Zamawiający - Krapkowickie Centrum Zdrowia Sp. z o.o. </w:t>
      </w:r>
      <w:r w:rsidR="004648E7">
        <w:rPr>
          <w:rFonts w:ascii="Tahoma" w:hAnsi="Tahoma"/>
          <w:sz w:val="20"/>
          <w:szCs w:val="20"/>
        </w:rPr>
        <w:t>informuje, iż dokonuje zmian</w:t>
      </w:r>
      <w:r w:rsidR="00E160C3">
        <w:rPr>
          <w:rFonts w:ascii="Tahoma" w:hAnsi="Tahoma"/>
          <w:sz w:val="20"/>
          <w:szCs w:val="20"/>
        </w:rPr>
        <w:t xml:space="preserve"> </w:t>
      </w:r>
      <w:r w:rsidR="00846E2A">
        <w:rPr>
          <w:rFonts w:ascii="Tahoma" w:hAnsi="Tahoma"/>
          <w:sz w:val="20"/>
          <w:szCs w:val="20"/>
        </w:rPr>
        <w:t>w tabeli „Szczegółowy opis przedmiotu zamówienia”  oraz formularzu ofertowym  stanowiący  załącznik nr 1 do zaproszenia do składania ofert.</w:t>
      </w:r>
    </w:p>
    <w:p w14:paraId="530E8887" w14:textId="3ADC4C37" w:rsidR="004648E7" w:rsidRDefault="004648E7" w:rsidP="004648E7">
      <w:pPr>
        <w:pStyle w:val="Tekstpodstawowy"/>
        <w:spacing w:after="0" w:line="360" w:lineRule="auto"/>
        <w:ind w:left="284"/>
        <w:jc w:val="both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>Zmodyfikowany formularz ofertowy stanowi załącznik do niniejszego pisma.</w:t>
      </w:r>
    </w:p>
    <w:p w14:paraId="3064A7AF" w14:textId="77777777" w:rsidR="004648E7" w:rsidRDefault="004648E7" w:rsidP="00C7397B">
      <w:pPr>
        <w:pStyle w:val="Tekstpodstawowy"/>
        <w:spacing w:after="0"/>
        <w:ind w:left="284"/>
        <w:jc w:val="both"/>
        <w:rPr>
          <w:rFonts w:ascii="Tahoma" w:hAnsi="Tahoma"/>
          <w:sz w:val="20"/>
          <w:szCs w:val="20"/>
        </w:rPr>
      </w:pPr>
    </w:p>
    <w:p w14:paraId="6CB9212E" w14:textId="77777777" w:rsidR="00C7397B" w:rsidRDefault="00C7397B" w:rsidP="00C7397B">
      <w:pPr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</w:t>
      </w:r>
    </w:p>
    <w:p w14:paraId="153AE570" w14:textId="77777777" w:rsidR="00C7397B" w:rsidRDefault="00C7397B" w:rsidP="00C7397B">
      <w:pPr>
        <w:jc w:val="both"/>
        <w:rPr>
          <w:rFonts w:ascii="Tahoma" w:hAnsi="Tahoma" w:cs="Tahoma"/>
          <w:b/>
          <w:sz w:val="20"/>
          <w:szCs w:val="20"/>
        </w:rPr>
      </w:pPr>
    </w:p>
    <w:p w14:paraId="164F052C" w14:textId="542E3A0B" w:rsidR="00C7397B" w:rsidRDefault="00C7397B" w:rsidP="00846E2A">
      <w:pPr>
        <w:jc w:val="both"/>
        <w:rPr>
          <w:rFonts w:ascii="Tahoma" w:hAnsi="Tahoma" w:cs="Tahoma"/>
          <w:bCs/>
          <w:sz w:val="20"/>
          <w:szCs w:val="20"/>
        </w:rPr>
      </w:pPr>
    </w:p>
    <w:p w14:paraId="238074D8" w14:textId="097F92DC" w:rsidR="00D800CA" w:rsidRPr="00846E2A" w:rsidRDefault="00F93D8F" w:rsidP="00846E2A">
      <w:pPr>
        <w:rPr>
          <w:rFonts w:ascii="Tahoma" w:hAnsi="Tahoma"/>
          <w:sz w:val="20"/>
        </w:rPr>
      </w:pPr>
      <w:r>
        <w:rPr>
          <w:rFonts w:ascii="Tahoma" w:hAnsi="Tahoma"/>
          <w:b/>
          <w:sz w:val="20"/>
        </w:rPr>
        <w:t xml:space="preserve">         </w:t>
      </w:r>
      <w:r w:rsidR="00992C32">
        <w:rPr>
          <w:rFonts w:ascii="Tahoma" w:hAnsi="Tahoma"/>
          <w:b/>
          <w:sz w:val="20"/>
        </w:rPr>
        <w:t xml:space="preserve">                       </w:t>
      </w:r>
    </w:p>
    <w:p w14:paraId="120F5139" w14:textId="77777777" w:rsidR="00D800CA" w:rsidRPr="003D6DDB" w:rsidRDefault="005561F2">
      <w:pPr>
        <w:ind w:left="5610"/>
        <w:rPr>
          <w:rFonts w:ascii="Tahoma" w:hAnsi="Tahoma"/>
          <w:sz w:val="20"/>
          <w:szCs w:val="20"/>
        </w:rPr>
      </w:pPr>
      <w:r w:rsidRPr="003D6DDB">
        <w:rPr>
          <w:rFonts w:ascii="Tahoma" w:hAnsi="Tahoma"/>
          <w:sz w:val="20"/>
          <w:szCs w:val="20"/>
        </w:rPr>
        <w:t xml:space="preserve">                   Z poważaniem</w:t>
      </w:r>
    </w:p>
    <w:p w14:paraId="70ABA782" w14:textId="77777777" w:rsidR="00D800CA" w:rsidRDefault="005561F2">
      <w:pPr>
        <w:rPr>
          <w:rFonts w:ascii="Tahoma" w:hAnsi="Tahoma"/>
          <w:sz w:val="18"/>
        </w:rPr>
      </w:pPr>
      <w:r>
        <w:rPr>
          <w:rFonts w:ascii="Tahoma" w:hAnsi="Tahoma"/>
          <w:sz w:val="18"/>
        </w:rPr>
        <w:t xml:space="preserve">                                                                                                            </w:t>
      </w:r>
    </w:p>
    <w:p w14:paraId="11966336" w14:textId="7E1E1FC2" w:rsidR="00DE579A" w:rsidRDefault="00510E1B" w:rsidP="00DE579A">
      <w:pPr>
        <w:ind w:left="5610" w:hanging="507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                           Prezes Zarządu</w:t>
      </w:r>
    </w:p>
    <w:p w14:paraId="65BBF2A0" w14:textId="17A420AF" w:rsidR="00510E1B" w:rsidRDefault="00510E1B" w:rsidP="00DE579A">
      <w:pPr>
        <w:ind w:left="5610" w:hanging="507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                          Marcin Misiewicz</w:t>
      </w:r>
    </w:p>
    <w:p w14:paraId="5168D174" w14:textId="77777777" w:rsidR="00DE579A" w:rsidRPr="003D6DDB" w:rsidRDefault="00DE579A" w:rsidP="00DE579A">
      <w:pPr>
        <w:ind w:left="5610" w:hanging="507"/>
        <w:rPr>
          <w:rFonts w:ascii="Tahoma" w:hAnsi="Tahoma"/>
          <w:sz w:val="20"/>
          <w:szCs w:val="20"/>
        </w:rPr>
      </w:pPr>
    </w:p>
    <w:p w14:paraId="3D3829E1" w14:textId="77777777" w:rsidR="00D800CA" w:rsidRPr="003D6DDB" w:rsidRDefault="00D800CA" w:rsidP="00D224DE">
      <w:pPr>
        <w:ind w:left="5610" w:hanging="507"/>
        <w:rPr>
          <w:rFonts w:ascii="Tahoma" w:hAnsi="Tahoma"/>
          <w:sz w:val="20"/>
          <w:szCs w:val="20"/>
        </w:rPr>
      </w:pPr>
    </w:p>
    <w:p w14:paraId="2EAB754E" w14:textId="77777777" w:rsidR="00D800CA" w:rsidRDefault="00D800CA">
      <w:pPr>
        <w:rPr>
          <w:rFonts w:ascii="Tahoma" w:hAnsi="Tahoma"/>
          <w:sz w:val="19"/>
        </w:rPr>
      </w:pPr>
    </w:p>
    <w:p w14:paraId="02BFFFA4" w14:textId="77777777" w:rsidR="00373860" w:rsidRDefault="00373860">
      <w:pPr>
        <w:rPr>
          <w:rFonts w:ascii="Tahoma" w:hAnsi="Tahoma"/>
          <w:sz w:val="19"/>
        </w:rPr>
      </w:pPr>
    </w:p>
    <w:p w14:paraId="1ABEE2F0" w14:textId="77777777" w:rsidR="00373860" w:rsidRDefault="00373860">
      <w:pPr>
        <w:rPr>
          <w:rFonts w:ascii="Tahoma" w:hAnsi="Tahoma"/>
          <w:sz w:val="19"/>
        </w:rPr>
      </w:pPr>
    </w:p>
    <w:p w14:paraId="2814D90C" w14:textId="77777777" w:rsidR="00531FFE" w:rsidRDefault="005561F2">
      <w:pPr>
        <w:rPr>
          <w:rFonts w:ascii="Tahoma" w:hAnsi="Tahoma"/>
          <w:sz w:val="19"/>
        </w:rPr>
      </w:pPr>
      <w:r>
        <w:rPr>
          <w:rFonts w:ascii="Tahoma" w:hAnsi="Tahoma"/>
          <w:sz w:val="19"/>
        </w:rPr>
        <w:t xml:space="preserve">                </w:t>
      </w:r>
    </w:p>
    <w:p w14:paraId="42D77342" w14:textId="77777777" w:rsidR="00531FFE" w:rsidRDefault="00531FFE">
      <w:pPr>
        <w:rPr>
          <w:rFonts w:ascii="Tahoma" w:hAnsi="Tahoma"/>
          <w:sz w:val="19"/>
        </w:rPr>
      </w:pPr>
    </w:p>
    <w:p w14:paraId="5E6D72E8" w14:textId="77777777" w:rsidR="000D179F" w:rsidRDefault="000D179F">
      <w:pPr>
        <w:rPr>
          <w:rFonts w:ascii="Tahoma" w:hAnsi="Tahoma"/>
          <w:sz w:val="19"/>
        </w:rPr>
      </w:pPr>
    </w:p>
    <w:p w14:paraId="27DE1682" w14:textId="69FCB272" w:rsidR="000D179F" w:rsidRDefault="000D179F">
      <w:pPr>
        <w:rPr>
          <w:rFonts w:ascii="Tahoma" w:hAnsi="Tahoma"/>
          <w:sz w:val="19"/>
        </w:rPr>
      </w:pPr>
    </w:p>
    <w:p w14:paraId="1E56B893" w14:textId="7FF3AE39" w:rsidR="00C7397B" w:rsidRDefault="00C7397B">
      <w:pPr>
        <w:rPr>
          <w:rFonts w:ascii="Tahoma" w:hAnsi="Tahoma"/>
          <w:sz w:val="19"/>
        </w:rPr>
      </w:pPr>
    </w:p>
    <w:p w14:paraId="426FC435" w14:textId="54C6F6B3" w:rsidR="00C7397B" w:rsidRDefault="00C7397B">
      <w:pPr>
        <w:rPr>
          <w:rFonts w:ascii="Tahoma" w:hAnsi="Tahoma"/>
          <w:sz w:val="19"/>
        </w:rPr>
      </w:pPr>
    </w:p>
    <w:p w14:paraId="6FF31BDF" w14:textId="0C75A89E" w:rsidR="00C7397B" w:rsidRDefault="00C7397B">
      <w:pPr>
        <w:rPr>
          <w:rFonts w:ascii="Tahoma" w:hAnsi="Tahoma"/>
          <w:sz w:val="19"/>
        </w:rPr>
      </w:pPr>
    </w:p>
    <w:p w14:paraId="18D2691A" w14:textId="5B16CAA8" w:rsidR="00846E2A" w:rsidRDefault="00846E2A">
      <w:pPr>
        <w:rPr>
          <w:rFonts w:ascii="Tahoma" w:hAnsi="Tahoma"/>
          <w:sz w:val="19"/>
        </w:rPr>
      </w:pPr>
    </w:p>
    <w:p w14:paraId="1469826C" w14:textId="2EBD3896" w:rsidR="00846E2A" w:rsidRDefault="00846E2A">
      <w:pPr>
        <w:rPr>
          <w:rFonts w:ascii="Tahoma" w:hAnsi="Tahoma"/>
          <w:sz w:val="19"/>
        </w:rPr>
      </w:pPr>
    </w:p>
    <w:p w14:paraId="2C3093AE" w14:textId="5E9E5519" w:rsidR="00846E2A" w:rsidRDefault="00846E2A">
      <w:pPr>
        <w:rPr>
          <w:rFonts w:ascii="Tahoma" w:hAnsi="Tahoma"/>
          <w:sz w:val="19"/>
        </w:rPr>
      </w:pPr>
    </w:p>
    <w:p w14:paraId="7B338695" w14:textId="02BEEE8E" w:rsidR="00846E2A" w:rsidRDefault="00846E2A">
      <w:pPr>
        <w:rPr>
          <w:rFonts w:ascii="Tahoma" w:hAnsi="Tahoma"/>
          <w:sz w:val="19"/>
        </w:rPr>
      </w:pPr>
    </w:p>
    <w:p w14:paraId="71D26AC4" w14:textId="3056CF5A" w:rsidR="00846E2A" w:rsidRDefault="00846E2A">
      <w:pPr>
        <w:rPr>
          <w:rFonts w:ascii="Tahoma" w:hAnsi="Tahoma"/>
          <w:sz w:val="19"/>
        </w:rPr>
      </w:pPr>
    </w:p>
    <w:p w14:paraId="0D5D7AB4" w14:textId="5638F80C" w:rsidR="00846E2A" w:rsidRDefault="00846E2A">
      <w:pPr>
        <w:rPr>
          <w:rFonts w:ascii="Tahoma" w:hAnsi="Tahoma"/>
          <w:sz w:val="19"/>
        </w:rPr>
      </w:pPr>
    </w:p>
    <w:p w14:paraId="0E12461B" w14:textId="77777777" w:rsidR="00321C78" w:rsidRDefault="00321C78">
      <w:pPr>
        <w:rPr>
          <w:rFonts w:ascii="Tahoma" w:hAnsi="Tahoma"/>
          <w:sz w:val="19"/>
        </w:rPr>
      </w:pPr>
    </w:p>
    <w:p w14:paraId="6E183B38" w14:textId="77777777" w:rsidR="00D800CA" w:rsidRDefault="005561F2">
      <w:pPr>
        <w:rPr>
          <w:rFonts w:ascii="Tahoma" w:hAnsi="Tahoma"/>
          <w:sz w:val="19"/>
        </w:rPr>
      </w:pPr>
      <w:r>
        <w:rPr>
          <w:rFonts w:ascii="Tahoma" w:hAnsi="Tahoma"/>
          <w:sz w:val="19"/>
        </w:rPr>
        <w:t xml:space="preserve">                                                          </w:t>
      </w:r>
    </w:p>
    <w:p w14:paraId="32A4C323" w14:textId="77777777" w:rsidR="00D800CA" w:rsidRDefault="005561F2">
      <w:pPr>
        <w:rPr>
          <w:rFonts w:ascii="Tahoma" w:hAnsi="Tahoma"/>
          <w:sz w:val="14"/>
          <w:u w:val="single"/>
        </w:rPr>
      </w:pPr>
      <w:r>
        <w:rPr>
          <w:rFonts w:ascii="Tahoma" w:hAnsi="Tahoma"/>
          <w:sz w:val="14"/>
          <w:u w:val="single"/>
        </w:rPr>
        <w:t>Do wiadomości:</w:t>
      </w:r>
    </w:p>
    <w:p w14:paraId="75DEEFDA" w14:textId="77777777" w:rsidR="00D800CA" w:rsidRDefault="005561F2">
      <w:pPr>
        <w:numPr>
          <w:ilvl w:val="0"/>
          <w:numId w:val="4"/>
        </w:numPr>
        <w:rPr>
          <w:rFonts w:ascii="Tahoma" w:hAnsi="Tahoma"/>
          <w:sz w:val="14"/>
        </w:rPr>
      </w:pPr>
      <w:r>
        <w:rPr>
          <w:rFonts w:ascii="Tahoma" w:hAnsi="Tahoma"/>
          <w:sz w:val="14"/>
        </w:rPr>
        <w:t>kopia 1a/a,</w:t>
      </w:r>
    </w:p>
    <w:p w14:paraId="04A46BBF" w14:textId="77777777" w:rsidR="00D800CA" w:rsidRDefault="00D800CA">
      <w:pPr>
        <w:rPr>
          <w:rFonts w:ascii="Tahoma" w:hAnsi="Tahoma"/>
          <w:sz w:val="14"/>
        </w:rPr>
      </w:pPr>
    </w:p>
    <w:p w14:paraId="32C62114" w14:textId="77777777" w:rsidR="00D800CA" w:rsidRDefault="00D800CA">
      <w:pPr>
        <w:rPr>
          <w:rFonts w:ascii="Tahoma" w:hAnsi="Tahoma"/>
          <w:sz w:val="14"/>
        </w:rPr>
      </w:pPr>
    </w:p>
    <w:tbl>
      <w:tblPr>
        <w:tblW w:w="0" w:type="auto"/>
        <w:tblInd w:w="-743" w:type="dxa"/>
        <w:tblLayout w:type="fixed"/>
        <w:tblLook w:val="0000" w:firstRow="0" w:lastRow="0" w:firstColumn="0" w:lastColumn="0" w:noHBand="0" w:noVBand="0"/>
      </w:tblPr>
      <w:tblGrid>
        <w:gridCol w:w="2694"/>
        <w:gridCol w:w="3119"/>
        <w:gridCol w:w="5445"/>
      </w:tblGrid>
      <w:tr w:rsidR="00D800CA" w14:paraId="67995C56" w14:textId="77777777">
        <w:trPr>
          <w:trHeight w:hRule="exact" w:val="170"/>
        </w:trPr>
        <w:tc>
          <w:tcPr>
            <w:tcW w:w="2694" w:type="dxa"/>
            <w:vAlign w:val="center"/>
          </w:tcPr>
          <w:p w14:paraId="75EFD9EC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Krapkowickie Centrum Zdrowia</w:t>
            </w:r>
          </w:p>
        </w:tc>
        <w:tc>
          <w:tcPr>
            <w:tcW w:w="3119" w:type="dxa"/>
            <w:vAlign w:val="center"/>
          </w:tcPr>
          <w:p w14:paraId="0D8834E3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NIP: 1990080635</w:t>
            </w:r>
          </w:p>
        </w:tc>
        <w:tc>
          <w:tcPr>
            <w:tcW w:w="5445" w:type="dxa"/>
            <w:vAlign w:val="center"/>
          </w:tcPr>
          <w:p w14:paraId="3D61AF93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Przedsi</w:t>
            </w:r>
            <w:r>
              <w:rPr>
                <w:rFonts w:ascii="Calibri" w:eastAsia="Calibri"/>
                <w:color w:val="808080"/>
                <w:sz w:val="14"/>
              </w:rPr>
              <w:t>ę</w:t>
            </w:r>
            <w:r>
              <w:rPr>
                <w:rFonts w:ascii="Calibri" w:eastAsia="Calibri"/>
                <w:color w:val="808080"/>
                <w:sz w:val="14"/>
              </w:rPr>
              <w:t>biorstwa:</w:t>
            </w:r>
          </w:p>
        </w:tc>
      </w:tr>
      <w:tr w:rsidR="00D800CA" w14:paraId="26B4D439" w14:textId="77777777">
        <w:trPr>
          <w:trHeight w:hRule="exact" w:val="170"/>
        </w:trPr>
        <w:tc>
          <w:tcPr>
            <w:tcW w:w="2694" w:type="dxa"/>
            <w:vAlign w:val="center"/>
          </w:tcPr>
          <w:p w14:paraId="01784974" w14:textId="77777777" w:rsidR="00D800CA" w:rsidRDefault="005561F2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Sp</w:t>
            </w:r>
            <w:r>
              <w:rPr>
                <w:rFonts w:ascii="Calibri" w:eastAsia="Calibri"/>
                <w:color w:val="808080"/>
                <w:sz w:val="14"/>
              </w:rPr>
              <w:t>ół</w:t>
            </w:r>
            <w:r>
              <w:rPr>
                <w:rFonts w:ascii="Calibri" w:eastAsia="Calibri"/>
                <w:color w:val="808080"/>
                <w:sz w:val="14"/>
              </w:rPr>
              <w:t>ka z ograniczon</w:t>
            </w:r>
            <w:r>
              <w:rPr>
                <w:rFonts w:ascii="Calibri" w:eastAsia="Calibri"/>
                <w:color w:val="808080"/>
                <w:sz w:val="14"/>
              </w:rPr>
              <w:t>ą</w:t>
            </w:r>
            <w:r>
              <w:rPr>
                <w:rFonts w:ascii="Calibri" w:eastAsia="Calibri"/>
                <w:color w:val="808080"/>
                <w:sz w:val="14"/>
              </w:rPr>
              <w:t xml:space="preserve"> odpowiedzialno</w:t>
            </w:r>
            <w:r>
              <w:rPr>
                <w:rFonts w:ascii="Calibri" w:eastAsia="Calibri"/>
                <w:color w:val="808080"/>
                <w:sz w:val="14"/>
              </w:rPr>
              <w:t>ś</w:t>
            </w:r>
            <w:r>
              <w:rPr>
                <w:rFonts w:ascii="Calibri" w:eastAsia="Calibri"/>
                <w:color w:val="808080"/>
                <w:sz w:val="14"/>
              </w:rPr>
              <w:t>ci</w:t>
            </w:r>
            <w:r>
              <w:rPr>
                <w:rFonts w:ascii="Calibri" w:eastAsia="Calibri"/>
                <w:color w:val="808080"/>
                <w:sz w:val="14"/>
              </w:rPr>
              <w:t>ą</w:t>
            </w:r>
          </w:p>
        </w:tc>
        <w:tc>
          <w:tcPr>
            <w:tcW w:w="3119" w:type="dxa"/>
            <w:vAlign w:val="center"/>
          </w:tcPr>
          <w:p w14:paraId="7EA6A46E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REGON: 160213499</w:t>
            </w:r>
          </w:p>
        </w:tc>
        <w:tc>
          <w:tcPr>
            <w:tcW w:w="5445" w:type="dxa"/>
            <w:vAlign w:val="center"/>
          </w:tcPr>
          <w:p w14:paraId="59FF0021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NASZA PRZYCHODNIA ul. Szkolna 7, 47-300 Krapkowice, Tel. 774467000</w:t>
            </w:r>
          </w:p>
        </w:tc>
      </w:tr>
      <w:tr w:rsidR="00D800CA" w14:paraId="22CF531C" w14:textId="77777777">
        <w:trPr>
          <w:trHeight w:hRule="exact" w:val="170"/>
        </w:trPr>
        <w:tc>
          <w:tcPr>
            <w:tcW w:w="2694" w:type="dxa"/>
            <w:vAlign w:val="center"/>
          </w:tcPr>
          <w:p w14:paraId="023E4735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os. XXX-</w:t>
            </w:r>
            <w:proofErr w:type="spellStart"/>
            <w:r>
              <w:rPr>
                <w:rFonts w:ascii="Calibri" w:eastAsia="Calibri"/>
                <w:color w:val="808080"/>
                <w:sz w:val="14"/>
              </w:rPr>
              <w:t>lecia</w:t>
            </w:r>
            <w:proofErr w:type="spellEnd"/>
            <w:r>
              <w:rPr>
                <w:rFonts w:ascii="Calibri" w:eastAsia="Calibri"/>
                <w:color w:val="808080"/>
                <w:sz w:val="14"/>
              </w:rPr>
              <w:t xml:space="preserve"> 21, 47-303 Krapkowice</w:t>
            </w:r>
          </w:p>
        </w:tc>
        <w:tc>
          <w:tcPr>
            <w:tcW w:w="3119" w:type="dxa"/>
            <w:vAlign w:val="center"/>
          </w:tcPr>
          <w:p w14:paraId="2A3E6E15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KRS: 0000312406</w:t>
            </w:r>
          </w:p>
        </w:tc>
        <w:tc>
          <w:tcPr>
            <w:tcW w:w="5445" w:type="dxa"/>
            <w:vAlign w:val="center"/>
          </w:tcPr>
          <w:p w14:paraId="3811ED74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NASZ SZPITAL os. XXX-</w:t>
            </w:r>
            <w:proofErr w:type="spellStart"/>
            <w:r>
              <w:rPr>
                <w:rFonts w:ascii="Calibri" w:eastAsia="Calibri"/>
                <w:color w:val="808080"/>
                <w:sz w:val="14"/>
              </w:rPr>
              <w:t>lecia</w:t>
            </w:r>
            <w:proofErr w:type="spellEnd"/>
            <w:r>
              <w:rPr>
                <w:rFonts w:ascii="Calibri" w:eastAsia="Calibri"/>
                <w:color w:val="808080"/>
                <w:sz w:val="14"/>
              </w:rPr>
              <w:t xml:space="preserve"> 21, 47-303 Krapkowice, Tel. 774467228(29)</w:t>
            </w:r>
          </w:p>
        </w:tc>
      </w:tr>
      <w:tr w:rsidR="00D800CA" w14:paraId="75F4A463" w14:textId="77777777">
        <w:trPr>
          <w:cantSplit/>
          <w:trHeight w:hRule="exact" w:val="170"/>
        </w:trPr>
        <w:tc>
          <w:tcPr>
            <w:tcW w:w="2694" w:type="dxa"/>
            <w:vAlign w:val="center"/>
          </w:tcPr>
          <w:p w14:paraId="06B41618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tel. 774467228(29), faks 774459826</w:t>
            </w:r>
          </w:p>
        </w:tc>
        <w:tc>
          <w:tcPr>
            <w:tcW w:w="3119" w:type="dxa"/>
            <w:vAlign w:val="center"/>
          </w:tcPr>
          <w:p w14:paraId="45C03DAE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Bank Sp</w:t>
            </w:r>
            <w:r>
              <w:rPr>
                <w:rFonts w:ascii="Calibri" w:eastAsia="Calibri"/>
                <w:color w:val="808080"/>
                <w:sz w:val="14"/>
              </w:rPr>
              <w:t>ół</w:t>
            </w:r>
            <w:r>
              <w:rPr>
                <w:rFonts w:ascii="Calibri" w:eastAsia="Calibri"/>
                <w:color w:val="808080"/>
                <w:sz w:val="14"/>
              </w:rPr>
              <w:t>dzielczy w Gogolinie</w:t>
            </w:r>
          </w:p>
        </w:tc>
        <w:tc>
          <w:tcPr>
            <w:tcW w:w="5445" w:type="dxa"/>
            <w:vMerge w:val="restart"/>
            <w:vAlign w:val="center"/>
          </w:tcPr>
          <w:p w14:paraId="7B0B276E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ZAK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>AD OPIEKU</w:t>
            </w:r>
            <w:r>
              <w:rPr>
                <w:rFonts w:ascii="Calibri" w:eastAsia="Calibri"/>
                <w:color w:val="808080"/>
                <w:sz w:val="14"/>
              </w:rPr>
              <w:t>Ń</w:t>
            </w:r>
            <w:r>
              <w:rPr>
                <w:rFonts w:ascii="Calibri" w:eastAsia="Calibri"/>
                <w:color w:val="808080"/>
                <w:sz w:val="14"/>
              </w:rPr>
              <w:t>CZO - LECZNICZY ul. G</w:t>
            </w:r>
            <w:r>
              <w:rPr>
                <w:rFonts w:ascii="Calibri" w:eastAsia="Calibri"/>
                <w:color w:val="808080"/>
                <w:sz w:val="14"/>
              </w:rPr>
              <w:t>łó</w:t>
            </w:r>
            <w:r>
              <w:rPr>
                <w:rFonts w:ascii="Calibri" w:eastAsia="Calibri"/>
                <w:color w:val="808080"/>
                <w:sz w:val="14"/>
              </w:rPr>
              <w:t>wna 23, 47-316 G</w:t>
            </w:r>
            <w:r>
              <w:rPr>
                <w:rFonts w:ascii="Calibri" w:eastAsia="Calibri"/>
                <w:color w:val="808080"/>
                <w:sz w:val="14"/>
              </w:rPr>
              <w:t>ó</w:t>
            </w:r>
            <w:r>
              <w:rPr>
                <w:rFonts w:ascii="Calibri" w:eastAsia="Calibri"/>
                <w:color w:val="808080"/>
                <w:sz w:val="14"/>
              </w:rPr>
              <w:t>ra</w:t>
            </w:r>
            <w:r>
              <w:rPr>
                <w:rFonts w:ascii="Calibri" w:eastAsia="Calibri"/>
                <w:color w:val="808080"/>
                <w:sz w:val="14"/>
              </w:rPr>
              <w:t>ż</w:t>
            </w:r>
            <w:r>
              <w:rPr>
                <w:rFonts w:ascii="Calibri" w:eastAsia="Calibri"/>
                <w:color w:val="808080"/>
                <w:sz w:val="14"/>
              </w:rPr>
              <w:t>d</w:t>
            </w:r>
            <w:r>
              <w:rPr>
                <w:rFonts w:ascii="Calibri" w:eastAsia="Calibri"/>
                <w:color w:val="808080"/>
                <w:sz w:val="14"/>
              </w:rPr>
              <w:t>ż</w:t>
            </w:r>
            <w:r>
              <w:rPr>
                <w:rFonts w:ascii="Calibri" w:eastAsia="Calibri"/>
                <w:color w:val="808080"/>
                <w:sz w:val="14"/>
              </w:rPr>
              <w:t>e Tel. 774075020</w:t>
            </w:r>
          </w:p>
        </w:tc>
      </w:tr>
      <w:tr w:rsidR="00D800CA" w14:paraId="463297A1" w14:textId="77777777">
        <w:trPr>
          <w:cantSplit/>
          <w:trHeight w:hRule="exact" w:val="170"/>
        </w:trPr>
        <w:tc>
          <w:tcPr>
            <w:tcW w:w="2694" w:type="dxa"/>
            <w:vAlign w:val="center"/>
          </w:tcPr>
          <w:p w14:paraId="45536CDD" w14:textId="78101EB9" w:rsidR="00D800CA" w:rsidRDefault="005561F2" w:rsidP="00D224DE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Kapita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 xml:space="preserve"> zak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 xml:space="preserve">adowy: </w:t>
            </w:r>
            <w:r w:rsidR="000C5F8A">
              <w:rPr>
                <w:rFonts w:ascii="Calibri" w:eastAsia="Calibri"/>
                <w:color w:val="808080"/>
                <w:sz w:val="14"/>
              </w:rPr>
              <w:t>6</w:t>
            </w:r>
            <w:r w:rsidR="00C7397B">
              <w:rPr>
                <w:rFonts w:ascii="Calibri" w:eastAsia="Calibri"/>
                <w:color w:val="808080"/>
                <w:sz w:val="14"/>
              </w:rPr>
              <w:t xml:space="preserve"> </w:t>
            </w:r>
            <w:r w:rsidR="000C5F8A">
              <w:rPr>
                <w:rFonts w:ascii="Calibri" w:eastAsia="Calibri"/>
                <w:color w:val="808080"/>
                <w:sz w:val="14"/>
              </w:rPr>
              <w:t>7</w:t>
            </w:r>
            <w:r w:rsidR="00C7397B">
              <w:rPr>
                <w:rFonts w:ascii="Calibri" w:eastAsia="Calibri"/>
                <w:color w:val="808080"/>
                <w:sz w:val="14"/>
              </w:rPr>
              <w:t>98</w:t>
            </w:r>
            <w:r>
              <w:rPr>
                <w:rFonts w:ascii="Calibri" w:eastAsia="Calibri"/>
                <w:color w:val="808080"/>
                <w:sz w:val="14"/>
              </w:rPr>
              <w:t>.</w:t>
            </w:r>
            <w:r w:rsidR="00C7397B">
              <w:rPr>
                <w:rFonts w:ascii="Calibri" w:eastAsia="Calibri"/>
                <w:color w:val="808080"/>
                <w:sz w:val="14"/>
              </w:rPr>
              <w:t>5</w:t>
            </w:r>
            <w:r>
              <w:rPr>
                <w:rFonts w:ascii="Calibri" w:eastAsia="Calibri"/>
                <w:color w:val="808080"/>
                <w:sz w:val="14"/>
              </w:rPr>
              <w:t>00,00 z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>.</w:t>
            </w:r>
          </w:p>
        </w:tc>
        <w:tc>
          <w:tcPr>
            <w:tcW w:w="3119" w:type="dxa"/>
            <w:vAlign w:val="center"/>
          </w:tcPr>
          <w:p w14:paraId="2C8440B7" w14:textId="77777777" w:rsidR="00D800CA" w:rsidRDefault="005561F2">
            <w:pPr>
              <w:rPr>
                <w:rFonts w:ascii="Calibri" w:eastAsia="Calibri"/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Nr rachunku: 85 8883 0005 2001 0011 6639 0001</w:t>
            </w:r>
          </w:p>
        </w:tc>
        <w:tc>
          <w:tcPr>
            <w:tcW w:w="5445" w:type="dxa"/>
            <w:vMerge/>
            <w:vAlign w:val="center"/>
          </w:tcPr>
          <w:p w14:paraId="68B36B91" w14:textId="77777777" w:rsidR="00D800CA" w:rsidRDefault="00D800CA">
            <w:pPr>
              <w:rPr>
                <w:rFonts w:ascii="Calibri" w:eastAsia="Calibri"/>
                <w:color w:val="808080"/>
                <w:sz w:val="14"/>
              </w:rPr>
            </w:pPr>
          </w:p>
        </w:tc>
      </w:tr>
    </w:tbl>
    <w:p w14:paraId="1DEFE24B" w14:textId="77777777" w:rsidR="00D800CA" w:rsidRDefault="00D800CA">
      <w:pPr>
        <w:rPr>
          <w:sz w:val="16"/>
        </w:rPr>
      </w:pPr>
    </w:p>
    <w:p w14:paraId="16C912D1" w14:textId="77777777" w:rsidR="005561F2" w:rsidRDefault="005561F2"/>
    <w:sectPr w:rsidR="005561F2" w:rsidSect="00EF7B28">
      <w:footnotePr>
        <w:pos w:val="beneathText"/>
      </w:footnotePr>
      <w:pgSz w:w="11905" w:h="16837"/>
      <w:pgMar w:top="426" w:right="1132" w:bottom="142" w:left="1418" w:header="164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AA0173" w14:textId="77777777" w:rsidR="009E77A3" w:rsidRDefault="009E77A3">
      <w:r>
        <w:separator/>
      </w:r>
    </w:p>
  </w:endnote>
  <w:endnote w:type="continuationSeparator" w:id="0">
    <w:p w14:paraId="3A08B652" w14:textId="77777777" w:rsidR="009E77A3" w:rsidRDefault="009E7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32925" w14:textId="77777777" w:rsidR="009E77A3" w:rsidRDefault="009E77A3">
      <w:r>
        <w:separator/>
      </w:r>
    </w:p>
  </w:footnote>
  <w:footnote w:type="continuationSeparator" w:id="0">
    <w:p w14:paraId="2BF3640A" w14:textId="77777777" w:rsidR="009E77A3" w:rsidRDefault="009E7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387710F"/>
    <w:multiLevelType w:val="singleLevel"/>
    <w:tmpl w:val="43C6970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A445B6"/>
    <w:multiLevelType w:val="singleLevel"/>
    <w:tmpl w:val="46CC846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10B63B9E"/>
    <w:multiLevelType w:val="singleLevel"/>
    <w:tmpl w:val="D53280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AEE539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DFB5BE5"/>
    <w:multiLevelType w:val="singleLevel"/>
    <w:tmpl w:val="3E58486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4D5460E0"/>
    <w:multiLevelType w:val="singleLevel"/>
    <w:tmpl w:val="686A01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8"/>
  </w:num>
  <w:num w:numId="6">
    <w:abstractNumId w:val="7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A97"/>
    <w:rsid w:val="0003388E"/>
    <w:rsid w:val="0004064D"/>
    <w:rsid w:val="000459F4"/>
    <w:rsid w:val="00054BA5"/>
    <w:rsid w:val="00092852"/>
    <w:rsid w:val="000C5F8A"/>
    <w:rsid w:val="000D0953"/>
    <w:rsid w:val="000D179F"/>
    <w:rsid w:val="00107112"/>
    <w:rsid w:val="0013570F"/>
    <w:rsid w:val="00141A40"/>
    <w:rsid w:val="001936B5"/>
    <w:rsid w:val="00194D00"/>
    <w:rsid w:val="001B0D66"/>
    <w:rsid w:val="001D3EE8"/>
    <w:rsid w:val="001F3E64"/>
    <w:rsid w:val="00270A7D"/>
    <w:rsid w:val="0027795B"/>
    <w:rsid w:val="002A7CCB"/>
    <w:rsid w:val="00321C78"/>
    <w:rsid w:val="003544DC"/>
    <w:rsid w:val="00373860"/>
    <w:rsid w:val="003852C0"/>
    <w:rsid w:val="003A0FBB"/>
    <w:rsid w:val="003D6DDB"/>
    <w:rsid w:val="003E7228"/>
    <w:rsid w:val="00401D26"/>
    <w:rsid w:val="004648E7"/>
    <w:rsid w:val="0047430E"/>
    <w:rsid w:val="004A3BED"/>
    <w:rsid w:val="005011BF"/>
    <w:rsid w:val="00510E1B"/>
    <w:rsid w:val="00527F43"/>
    <w:rsid w:val="00531FFE"/>
    <w:rsid w:val="005561F2"/>
    <w:rsid w:val="00606542"/>
    <w:rsid w:val="006337A7"/>
    <w:rsid w:val="00660B6B"/>
    <w:rsid w:val="006615BD"/>
    <w:rsid w:val="00724770"/>
    <w:rsid w:val="007A37F7"/>
    <w:rsid w:val="007A695D"/>
    <w:rsid w:val="007C1C44"/>
    <w:rsid w:val="00830FD2"/>
    <w:rsid w:val="00846E2A"/>
    <w:rsid w:val="008522D4"/>
    <w:rsid w:val="008A10C7"/>
    <w:rsid w:val="008B2D74"/>
    <w:rsid w:val="008B6722"/>
    <w:rsid w:val="008C06E3"/>
    <w:rsid w:val="008C1233"/>
    <w:rsid w:val="008D5ED5"/>
    <w:rsid w:val="008F6FA0"/>
    <w:rsid w:val="00904866"/>
    <w:rsid w:val="00911A97"/>
    <w:rsid w:val="0098055E"/>
    <w:rsid w:val="00992C32"/>
    <w:rsid w:val="009A4013"/>
    <w:rsid w:val="009E77A3"/>
    <w:rsid w:val="00A35707"/>
    <w:rsid w:val="00A44B2D"/>
    <w:rsid w:val="00A66774"/>
    <w:rsid w:val="00A85D43"/>
    <w:rsid w:val="00AD5394"/>
    <w:rsid w:val="00AD5E1E"/>
    <w:rsid w:val="00AE4169"/>
    <w:rsid w:val="00B04CE3"/>
    <w:rsid w:val="00B12577"/>
    <w:rsid w:val="00B16522"/>
    <w:rsid w:val="00B577C7"/>
    <w:rsid w:val="00B75F62"/>
    <w:rsid w:val="00B82CEF"/>
    <w:rsid w:val="00BE398D"/>
    <w:rsid w:val="00BF4E16"/>
    <w:rsid w:val="00BF76DC"/>
    <w:rsid w:val="00C323E0"/>
    <w:rsid w:val="00C32E18"/>
    <w:rsid w:val="00C7397B"/>
    <w:rsid w:val="00C930D4"/>
    <w:rsid w:val="00C971C2"/>
    <w:rsid w:val="00D224DE"/>
    <w:rsid w:val="00D46946"/>
    <w:rsid w:val="00D721BF"/>
    <w:rsid w:val="00D72924"/>
    <w:rsid w:val="00D800CA"/>
    <w:rsid w:val="00DD0572"/>
    <w:rsid w:val="00DE579A"/>
    <w:rsid w:val="00DE72C6"/>
    <w:rsid w:val="00E160C3"/>
    <w:rsid w:val="00E51044"/>
    <w:rsid w:val="00EB0513"/>
    <w:rsid w:val="00EF7B28"/>
    <w:rsid w:val="00F52C1A"/>
    <w:rsid w:val="00F93D8F"/>
    <w:rsid w:val="00FA6246"/>
    <w:rsid w:val="00FD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49D55"/>
  <w15:docId w15:val="{3E26364A-025E-4357-B521-8F2F6114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00CA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rsid w:val="00D800CA"/>
    <w:pPr>
      <w:keepNext/>
      <w:ind w:left="7088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qFormat/>
    <w:rsid w:val="00D800CA"/>
    <w:pPr>
      <w:keepNext/>
      <w:ind w:left="6521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qFormat/>
    <w:rsid w:val="00D800CA"/>
    <w:pPr>
      <w:keepNext/>
      <w:ind w:firstLine="851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rsid w:val="00D800CA"/>
    <w:pPr>
      <w:keepNext/>
      <w:ind w:left="4253"/>
      <w:outlineLvl w:val="3"/>
    </w:pPr>
    <w:rPr>
      <w:b/>
    </w:rPr>
  </w:style>
  <w:style w:type="paragraph" w:styleId="Nagwek5">
    <w:name w:val="heading 5"/>
    <w:basedOn w:val="Normalny"/>
    <w:next w:val="Normalny"/>
    <w:qFormat/>
    <w:rsid w:val="00D800CA"/>
    <w:pPr>
      <w:keepNext/>
      <w:jc w:val="both"/>
      <w:outlineLvl w:val="4"/>
    </w:pPr>
    <w:rPr>
      <w:rFonts w:ascii="Tahoma" w:hAnsi="Tahoma"/>
      <w:sz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D800CA"/>
  </w:style>
  <w:style w:type="character" w:customStyle="1" w:styleId="Domylnaczcionkaakapitu1">
    <w:name w:val="Domyślna czcionka akapitu1"/>
    <w:rsid w:val="00D800CA"/>
  </w:style>
  <w:style w:type="character" w:customStyle="1" w:styleId="WW-Domylnaczcionkaakapitu">
    <w:name w:val="WW-Domyślna czcionka akapitu"/>
    <w:rsid w:val="00D800CA"/>
  </w:style>
  <w:style w:type="character" w:customStyle="1" w:styleId="WW-Absatz-Standardschriftart">
    <w:name w:val="WW-Absatz-Standardschriftart"/>
    <w:rsid w:val="00D800CA"/>
  </w:style>
  <w:style w:type="character" w:customStyle="1" w:styleId="WW-Absatz-Standardschriftart1">
    <w:name w:val="WW-Absatz-Standardschriftart1"/>
    <w:rsid w:val="00D800CA"/>
  </w:style>
  <w:style w:type="character" w:customStyle="1" w:styleId="WW-Absatz-Standardschriftart11">
    <w:name w:val="WW-Absatz-Standardschriftart11"/>
    <w:rsid w:val="00D800CA"/>
  </w:style>
  <w:style w:type="character" w:customStyle="1" w:styleId="WW-Domylnaczcionkaakapitu1">
    <w:name w:val="WW-Domyślna czcionka akapitu1"/>
    <w:rsid w:val="00D800CA"/>
  </w:style>
  <w:style w:type="character" w:customStyle="1" w:styleId="WW-Domylnaczcionkaakapitu11">
    <w:name w:val="WW-Domyślna czcionka akapitu11"/>
    <w:rsid w:val="00D800CA"/>
  </w:style>
  <w:style w:type="character" w:customStyle="1" w:styleId="WW-Absatz-Standardschriftart111">
    <w:name w:val="WW-Absatz-Standardschriftart111"/>
    <w:rsid w:val="00D800CA"/>
  </w:style>
  <w:style w:type="character" w:customStyle="1" w:styleId="WW-Domylnaczcionkaakapitu111">
    <w:name w:val="WW-Domyślna czcionka akapitu111"/>
    <w:rsid w:val="00D800CA"/>
  </w:style>
  <w:style w:type="character" w:customStyle="1" w:styleId="WW-Absatz-Standardschriftart1111">
    <w:name w:val="WW-Absatz-Standardschriftart1111"/>
    <w:rsid w:val="00D800CA"/>
  </w:style>
  <w:style w:type="character" w:customStyle="1" w:styleId="WW-Absatz-Standardschriftart11111">
    <w:name w:val="WW-Absatz-Standardschriftart11111"/>
    <w:rsid w:val="00D800CA"/>
  </w:style>
  <w:style w:type="character" w:customStyle="1" w:styleId="WW-Absatz-Standardschriftart111111">
    <w:name w:val="WW-Absatz-Standardschriftart111111"/>
    <w:rsid w:val="00D800CA"/>
  </w:style>
  <w:style w:type="character" w:customStyle="1" w:styleId="Domylnaczcionkaakapitu2">
    <w:name w:val="Domyślna czcionka akapitu2"/>
    <w:rsid w:val="00D800CA"/>
  </w:style>
  <w:style w:type="character" w:customStyle="1" w:styleId="Znakinumeracji">
    <w:name w:val="Znaki numeracji"/>
    <w:rsid w:val="00D800CA"/>
  </w:style>
  <w:style w:type="paragraph" w:customStyle="1" w:styleId="Nagwek10">
    <w:name w:val="Nagłówek1"/>
    <w:basedOn w:val="Normalny"/>
    <w:next w:val="Tekstpodstawowy"/>
    <w:rsid w:val="00D800CA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semiHidden/>
    <w:rsid w:val="00D800CA"/>
    <w:pPr>
      <w:spacing w:after="120"/>
    </w:pPr>
  </w:style>
  <w:style w:type="paragraph" w:styleId="Lista">
    <w:name w:val="List"/>
    <w:basedOn w:val="Tekstpodstawowy"/>
    <w:semiHidden/>
    <w:rsid w:val="00D800CA"/>
  </w:style>
  <w:style w:type="paragraph" w:customStyle="1" w:styleId="Podpis1">
    <w:name w:val="Podpis1"/>
    <w:basedOn w:val="Normalny"/>
    <w:rsid w:val="00D800CA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D800CA"/>
    <w:pPr>
      <w:suppressLineNumbers/>
    </w:pPr>
  </w:style>
  <w:style w:type="paragraph" w:styleId="Nagwek">
    <w:name w:val="header"/>
    <w:basedOn w:val="Normalny"/>
    <w:link w:val="NagwekZnak"/>
    <w:semiHidden/>
    <w:rsid w:val="00D800CA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rsid w:val="00D800CA"/>
    <w:pPr>
      <w:suppressLineNumbers/>
    </w:pPr>
  </w:style>
  <w:style w:type="paragraph" w:styleId="Stopka">
    <w:name w:val="footer"/>
    <w:basedOn w:val="Normalny"/>
    <w:semiHidden/>
    <w:rsid w:val="00D800CA"/>
    <w:pPr>
      <w:suppressLineNumbers/>
      <w:tabs>
        <w:tab w:val="center" w:pos="5386"/>
        <w:tab w:val="right" w:pos="10772"/>
      </w:tabs>
    </w:pPr>
  </w:style>
  <w:style w:type="paragraph" w:customStyle="1" w:styleId="Nagwektabeli">
    <w:name w:val="Nagłówek tabeli"/>
    <w:basedOn w:val="Zawartotabeli"/>
    <w:rsid w:val="00D800CA"/>
    <w:pPr>
      <w:jc w:val="center"/>
    </w:pPr>
    <w:rPr>
      <w:b/>
      <w:bCs/>
    </w:rPr>
  </w:style>
  <w:style w:type="paragraph" w:styleId="Tekstdymka">
    <w:name w:val="Balloon Text"/>
    <w:basedOn w:val="Normalny"/>
    <w:semiHidden/>
    <w:rsid w:val="00D800CA"/>
    <w:rPr>
      <w:rFonts w:ascii="Tahoma" w:hAnsi="Tahoma" w:cs="Garamond"/>
      <w:sz w:val="16"/>
      <w:szCs w:val="16"/>
    </w:rPr>
  </w:style>
  <w:style w:type="paragraph" w:styleId="Tekstpodstawowywcity">
    <w:name w:val="Body Text Indent"/>
    <w:basedOn w:val="Normalny"/>
    <w:semiHidden/>
    <w:rsid w:val="00D800CA"/>
    <w:pPr>
      <w:ind w:firstLine="567"/>
    </w:pPr>
  </w:style>
  <w:style w:type="character" w:styleId="Hipercze">
    <w:name w:val="Hyperlink"/>
    <w:basedOn w:val="Domylnaczcionkaakapitu"/>
    <w:semiHidden/>
    <w:rsid w:val="00D800CA"/>
    <w:rPr>
      <w:color w:val="0000FF"/>
      <w:u w:val="single"/>
    </w:rPr>
  </w:style>
  <w:style w:type="paragraph" w:styleId="Tekstpodstawowywcity2">
    <w:name w:val="Body Text Indent 2"/>
    <w:basedOn w:val="Normalny"/>
    <w:semiHidden/>
    <w:rsid w:val="00D800CA"/>
    <w:pPr>
      <w:ind w:left="-284" w:firstLine="568"/>
      <w:jc w:val="both"/>
    </w:pPr>
    <w:rPr>
      <w:rFonts w:ascii="Tahoma" w:hAnsi="Tahoma"/>
      <w:sz w:val="22"/>
    </w:rPr>
  </w:style>
  <w:style w:type="paragraph" w:styleId="Tekstpodstawowywcity3">
    <w:name w:val="Body Text Indent 3"/>
    <w:basedOn w:val="Normalny"/>
    <w:semiHidden/>
    <w:rsid w:val="00D800CA"/>
    <w:pPr>
      <w:ind w:left="30"/>
      <w:jc w:val="both"/>
    </w:pPr>
    <w:rPr>
      <w:rFonts w:ascii="Tahoma" w:hAnsi="Tahoma"/>
      <w:sz w:val="20"/>
    </w:rPr>
  </w:style>
  <w:style w:type="paragraph" w:styleId="Tekstpodstawowy2">
    <w:name w:val="Body Text 2"/>
    <w:basedOn w:val="Normalny"/>
    <w:semiHidden/>
    <w:rsid w:val="00D800CA"/>
    <w:pPr>
      <w:jc w:val="both"/>
    </w:pPr>
    <w:rPr>
      <w:rFonts w:ascii="Tahoma" w:hAnsi="Tahoma"/>
      <w:sz w:val="20"/>
    </w:rPr>
  </w:style>
  <w:style w:type="character" w:styleId="UyteHipercze">
    <w:name w:val="FollowedHyperlink"/>
    <w:basedOn w:val="Domylnaczcionkaakapitu"/>
    <w:semiHidden/>
    <w:rsid w:val="00D800CA"/>
    <w:rPr>
      <w:color w:val="800080"/>
      <w:u w:val="single"/>
    </w:rPr>
  </w:style>
  <w:style w:type="character" w:customStyle="1" w:styleId="NagwekZnak">
    <w:name w:val="Nagłówek Znak"/>
    <w:basedOn w:val="Domylnaczcionkaakapitu"/>
    <w:link w:val="Nagwek"/>
    <w:semiHidden/>
    <w:rsid w:val="00C7397B"/>
    <w:rPr>
      <w:rFonts w:eastAsia="Lucida Sans Unicode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58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236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Krapkowice 12</vt:lpstr>
      <vt:lpstr>Krapkowice 12</vt:lpstr>
    </vt:vector>
  </TitlesOfParts>
  <Company>SPZOZ w Likwidacji</Company>
  <LinksUpToDate>false</LinksUpToDate>
  <CharactersWithSpaces>1654</CharactersWithSpaces>
  <SharedDoc>false</SharedDoc>
  <HLinks>
    <vt:vector size="12" baseType="variant">
      <vt:variant>
        <vt:i4>2162759</vt:i4>
      </vt:variant>
      <vt:variant>
        <vt:i4>0</vt:i4>
      </vt:variant>
      <vt:variant>
        <vt:i4>0</vt:i4>
      </vt:variant>
      <vt:variant>
        <vt:i4>5</vt:i4>
      </vt:variant>
      <vt:variant>
        <vt:lpwstr>mailto:przetargi@kcz.krapkowice.pl</vt:lpwstr>
      </vt:variant>
      <vt:variant>
        <vt:lpwstr/>
      </vt:variant>
      <vt:variant>
        <vt:i4>4325447</vt:i4>
      </vt:variant>
      <vt:variant>
        <vt:i4>1024</vt:i4>
      </vt:variant>
      <vt:variant>
        <vt:i4>1025</vt:i4>
      </vt:variant>
      <vt:variant>
        <vt:i4>1</vt:i4>
      </vt:variant>
      <vt:variant>
        <vt:lpwstr>KCZ nowe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Krapkowice 12</dc:title>
  <dc:subject/>
  <dc:creator>Informatyk Krapkowice</dc:creator>
  <cp:keywords/>
  <cp:lastModifiedBy>kcz</cp:lastModifiedBy>
  <cp:revision>9</cp:revision>
  <cp:lastPrinted>2021-02-01T11:16:00Z</cp:lastPrinted>
  <dcterms:created xsi:type="dcterms:W3CDTF">2021-02-01T10:41:00Z</dcterms:created>
  <dcterms:modified xsi:type="dcterms:W3CDTF">2021-02-01T12:26:00Z</dcterms:modified>
</cp:coreProperties>
</file>