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857" w:rsidRDefault="009B4334">
      <w:pPr>
        <w:pStyle w:val="pk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align>top</wp:align>
            </wp:positionV>
            <wp:extent cx="5024120" cy="1160780"/>
            <wp:effectExtent l="19050" t="0" r="5080" b="0"/>
            <wp:wrapSquare wrapText="bothSides"/>
            <wp:docPr id="2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857" w:rsidRDefault="00BA6CDF">
      <w:pPr>
        <w:pStyle w:val="Tytu"/>
        <w:spacing w:after="240"/>
        <w:jc w:val="both"/>
        <w:rPr>
          <w:rFonts w:ascii="Arial" w:hAnsi="Arial"/>
          <w:sz w:val="22"/>
        </w:rPr>
      </w:pPr>
      <w:r>
        <w:rPr>
          <w:rFonts w:ascii="Arial Narrow" w:hAnsi="Arial Narrow"/>
          <w:noProof/>
          <w:sz w:val="22"/>
          <w:lang w:eastAsia="pl-PL"/>
        </w:rPr>
        <w:t xml:space="preserve"> </w:t>
      </w:r>
      <w:r w:rsidR="009B4334">
        <w:rPr>
          <w:rFonts w:ascii="Arial Narrow" w:hAnsi="Arial Narrow"/>
          <w:noProof/>
          <w:sz w:val="22"/>
          <w:lang w:eastAsia="pl-PL"/>
        </w:rPr>
        <w:drawing>
          <wp:inline distT="0" distB="0" distL="0" distR="0">
            <wp:extent cx="1289050" cy="609600"/>
            <wp:effectExtent l="19050" t="0" r="6350" b="0"/>
            <wp:docPr id="1" name="Obraz 1" descr="LOGO KRAPKOWICKIE CENTRUM ZDROWI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 KRAPKOWICKIE CENTRUM ZDROWIA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2"/>
          <w:lang w:eastAsia="pl-PL"/>
        </w:rPr>
        <w:t xml:space="preserve">   </w:t>
      </w:r>
    </w:p>
    <w:p w:rsidR="000A4857" w:rsidRDefault="000A4857">
      <w:pPr>
        <w:pStyle w:val="Tekstpodstawowy"/>
        <w:jc w:val="center"/>
        <w:rPr>
          <w:rFonts w:ascii="Arial Narrow" w:hAnsi="Arial Narrow"/>
          <w:b/>
          <w:spacing w:val="38"/>
          <w:sz w:val="26"/>
        </w:rPr>
      </w:pPr>
    </w:p>
    <w:p w:rsidR="00283535" w:rsidRDefault="00283535">
      <w:pPr>
        <w:pStyle w:val="Tekstpodstawowy"/>
        <w:jc w:val="center"/>
        <w:rPr>
          <w:rFonts w:ascii="Arial Narrow" w:hAnsi="Arial Narrow"/>
          <w:b/>
          <w:spacing w:val="38"/>
          <w:sz w:val="26"/>
        </w:rPr>
      </w:pPr>
    </w:p>
    <w:p w:rsidR="00283535" w:rsidRDefault="00283535">
      <w:pPr>
        <w:pStyle w:val="Tekstpodstawowy"/>
        <w:jc w:val="center"/>
        <w:rPr>
          <w:rFonts w:ascii="Arial Narrow" w:hAnsi="Arial Narrow"/>
          <w:b/>
          <w:spacing w:val="38"/>
          <w:sz w:val="26"/>
        </w:rPr>
      </w:pPr>
    </w:p>
    <w:p w:rsidR="00283535" w:rsidRDefault="00283535">
      <w:pPr>
        <w:pStyle w:val="Tekstpodstawowy"/>
        <w:jc w:val="center"/>
        <w:rPr>
          <w:rFonts w:ascii="Arial Narrow" w:hAnsi="Arial Narrow"/>
          <w:b/>
          <w:spacing w:val="38"/>
          <w:sz w:val="26"/>
        </w:rPr>
      </w:pPr>
    </w:p>
    <w:p w:rsidR="000A4857" w:rsidRDefault="000A4857">
      <w:pPr>
        <w:pStyle w:val="Tekstpodstawowy"/>
        <w:jc w:val="center"/>
        <w:rPr>
          <w:rFonts w:ascii="Arial Narrow" w:hAnsi="Arial Narrow"/>
          <w:b/>
          <w:spacing w:val="38"/>
          <w:sz w:val="26"/>
        </w:rPr>
      </w:pPr>
      <w:r>
        <w:rPr>
          <w:rFonts w:ascii="Arial Narrow" w:hAnsi="Arial Narrow"/>
          <w:b/>
          <w:spacing w:val="38"/>
          <w:sz w:val="26"/>
        </w:rPr>
        <w:t>SPECYFIKACJA ISTOTNYCH WARUNKÓW ZAMÓWIENIA</w:t>
      </w:r>
    </w:p>
    <w:p w:rsidR="000A4857" w:rsidRDefault="000A4857">
      <w:pPr>
        <w:pStyle w:val="Tekstpodstawowy"/>
        <w:jc w:val="center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(SIWZ)</w:t>
      </w: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rPr>
          <w:rFonts w:ascii="Arial Narrow" w:hAnsi="Arial Narrow"/>
          <w:sz w:val="22"/>
        </w:rPr>
      </w:pPr>
    </w:p>
    <w:p w:rsidR="000A4857" w:rsidRDefault="000A4857">
      <w:pPr>
        <w:pStyle w:val="Akapitzlist"/>
        <w:spacing w:after="0" w:line="240" w:lineRule="auto"/>
        <w:rPr>
          <w:rFonts w:ascii="Arial Narrow" w:eastAsia="Times New Roman" w:hAnsi="Arial Narrow"/>
        </w:rPr>
      </w:pPr>
    </w:p>
    <w:p w:rsidR="00BB4369" w:rsidRPr="00BB4369" w:rsidRDefault="00BB4369" w:rsidP="00BB4369">
      <w:pPr>
        <w:autoSpaceDE w:val="0"/>
        <w:jc w:val="center"/>
        <w:rPr>
          <w:rFonts w:ascii="Arial Narrow" w:hAnsi="Arial Narrow"/>
        </w:rPr>
      </w:pPr>
      <w:r w:rsidRPr="00BB4369">
        <w:rPr>
          <w:rFonts w:ascii="Arial Narrow" w:hAnsi="Arial Narrow"/>
        </w:rPr>
        <w:t xml:space="preserve">Postępowanie o udzielenie zamówienia publicznego prowadzonego w trybie przetargu nieograniczonego o wartości nieprzekraczającej kwot określonych w przepisach wydanych na podstawie art. 11 ust. 8 ustawy z dnia 29 stycznia 2004r. - Prawo zamówień Publicznych (Dz. U. z 2018r. poz. 1986 z </w:t>
      </w:r>
      <w:proofErr w:type="spellStart"/>
      <w:r w:rsidRPr="00BB4369">
        <w:rPr>
          <w:rFonts w:ascii="Arial Narrow" w:hAnsi="Arial Narrow"/>
        </w:rPr>
        <w:t>późn</w:t>
      </w:r>
      <w:proofErr w:type="spellEnd"/>
      <w:r w:rsidRPr="00BB4369">
        <w:rPr>
          <w:rFonts w:ascii="Arial Narrow" w:hAnsi="Arial Narrow"/>
        </w:rPr>
        <w:t xml:space="preserve"> zm.), zwanej dalej „ustawą” lub „</w:t>
      </w:r>
      <w:proofErr w:type="spellStart"/>
      <w:r w:rsidRPr="00BB4369">
        <w:rPr>
          <w:rFonts w:ascii="Arial Narrow" w:hAnsi="Arial Narrow"/>
        </w:rPr>
        <w:t>Pzp</w:t>
      </w:r>
      <w:proofErr w:type="spellEnd"/>
      <w:r w:rsidRPr="00BB4369">
        <w:rPr>
          <w:rFonts w:ascii="Arial Narrow" w:hAnsi="Arial Narrow"/>
        </w:rPr>
        <w:t>”</w:t>
      </w:r>
    </w:p>
    <w:p w:rsidR="000A4857" w:rsidRDefault="000A4857">
      <w:pPr>
        <w:autoSpaceDE w:val="0"/>
        <w:jc w:val="both"/>
        <w:rPr>
          <w:rFonts w:ascii="Arial Narrow" w:hAnsi="Arial Narrow"/>
        </w:rPr>
      </w:pPr>
    </w:p>
    <w:p w:rsidR="000A4857" w:rsidRDefault="000A4857">
      <w:pPr>
        <w:autoSpaceDE w:val="0"/>
        <w:rPr>
          <w:rFonts w:ascii="Arial Narrow" w:hAnsi="Arial Narrow"/>
          <w:sz w:val="22"/>
        </w:rPr>
      </w:pPr>
    </w:p>
    <w:p w:rsidR="000A4857" w:rsidRDefault="000A4857">
      <w:pPr>
        <w:pStyle w:val="Stopka"/>
        <w:tabs>
          <w:tab w:val="clear" w:pos="4536"/>
          <w:tab w:val="clear" w:pos="9072"/>
        </w:tabs>
        <w:rPr>
          <w:rFonts w:ascii="Arial Narrow" w:hAnsi="Arial Narrow"/>
          <w:sz w:val="22"/>
        </w:rPr>
      </w:pPr>
    </w:p>
    <w:p w:rsidR="000A4857" w:rsidRDefault="000A4857">
      <w:pPr>
        <w:pStyle w:val="Stopka"/>
        <w:tabs>
          <w:tab w:val="clear" w:pos="4536"/>
          <w:tab w:val="clear" w:pos="9072"/>
        </w:tabs>
        <w:rPr>
          <w:rFonts w:ascii="Arial Narrow" w:hAnsi="Arial Narrow"/>
          <w:sz w:val="22"/>
        </w:rPr>
      </w:pPr>
    </w:p>
    <w:p w:rsidR="000A4857" w:rsidRDefault="000A4857">
      <w:pPr>
        <w:pStyle w:val="Stopka"/>
        <w:tabs>
          <w:tab w:val="clear" w:pos="4536"/>
          <w:tab w:val="clear" w:pos="9072"/>
        </w:tabs>
        <w:rPr>
          <w:rFonts w:ascii="Arial Narrow" w:hAnsi="Arial Narrow"/>
          <w:b/>
          <w:sz w:val="22"/>
        </w:rPr>
      </w:pPr>
    </w:p>
    <w:p w:rsidR="000A4857" w:rsidRDefault="000A4857">
      <w:pPr>
        <w:jc w:val="center"/>
        <w:rPr>
          <w:rFonts w:ascii="Arial Narrow" w:hAnsi="Arial Narrow"/>
          <w:b/>
          <w:sz w:val="26"/>
        </w:rPr>
      </w:pPr>
      <w:r>
        <w:rPr>
          <w:rFonts w:ascii="Arial Narrow" w:hAnsi="Arial Narrow"/>
          <w:b/>
          <w:sz w:val="26"/>
        </w:rPr>
        <w:t>DOSTAWA ENERGII ELEKTRYCZNEJ</w:t>
      </w:r>
    </w:p>
    <w:p w:rsidR="000A4857" w:rsidRDefault="000A4857">
      <w:pPr>
        <w:jc w:val="center"/>
        <w:rPr>
          <w:rFonts w:ascii="Arial Narrow" w:hAnsi="Arial Narrow"/>
          <w:b/>
          <w:sz w:val="26"/>
        </w:rPr>
      </w:pPr>
      <w:r>
        <w:rPr>
          <w:rFonts w:ascii="Arial Narrow" w:hAnsi="Arial Narrow"/>
          <w:b/>
          <w:sz w:val="26"/>
        </w:rPr>
        <w:t>DO OBIEKTÓW  KRAPKOWICKIEGO CENTRUM ZDROWIA SP. Z O.O.</w:t>
      </w:r>
    </w:p>
    <w:p w:rsidR="000A4857" w:rsidRDefault="000A4857">
      <w:pPr>
        <w:jc w:val="both"/>
        <w:rPr>
          <w:rFonts w:ascii="Arial Narrow" w:hAnsi="Arial Narrow"/>
          <w:sz w:val="24"/>
        </w:rPr>
      </w:pPr>
    </w:p>
    <w:p w:rsidR="000A4857" w:rsidRDefault="000A4857">
      <w:pPr>
        <w:pStyle w:val="Tekstpodstawowy3"/>
        <w:rPr>
          <w:rFonts w:ascii="Arial Narrow" w:hAnsi="Arial Narrow"/>
        </w:rPr>
      </w:pP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jc w:val="both"/>
        <w:rPr>
          <w:rFonts w:ascii="Arial Narrow" w:hAnsi="Arial Narrow"/>
          <w:sz w:val="22"/>
        </w:rPr>
      </w:pPr>
    </w:p>
    <w:p w:rsidR="000A4857" w:rsidRDefault="000A4857">
      <w:pPr>
        <w:autoSpaceDE w:val="0"/>
        <w:spacing w:line="480" w:lineRule="auto"/>
        <w:rPr>
          <w:rFonts w:ascii="Arial Narrow" w:hAnsi="Arial Narrow"/>
          <w:b/>
          <w:sz w:val="22"/>
        </w:rPr>
      </w:pPr>
    </w:p>
    <w:p w:rsidR="000A4857" w:rsidRDefault="000A4857">
      <w:pPr>
        <w:autoSpaceDE w:val="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Zamawiający:</w:t>
      </w:r>
      <w:r>
        <w:rPr>
          <w:rFonts w:ascii="Arial Narrow" w:hAnsi="Arial Narrow"/>
          <w:b/>
          <w:sz w:val="22"/>
        </w:rPr>
        <w:tab/>
      </w:r>
      <w:r>
        <w:rPr>
          <w:rFonts w:ascii="Arial Narrow" w:hAnsi="Arial Narrow"/>
          <w:b/>
          <w:sz w:val="22"/>
        </w:rPr>
        <w:tab/>
        <w:t>Krapkowickie Centrum Zdrowia Sp. z o.o.</w:t>
      </w:r>
    </w:p>
    <w:p w:rsidR="000A4857" w:rsidRDefault="000A4857">
      <w:pPr>
        <w:autoSpaceDE w:val="0"/>
        <w:ind w:left="2127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Oś. XXX </w:t>
      </w:r>
      <w:proofErr w:type="spellStart"/>
      <w:r>
        <w:rPr>
          <w:rFonts w:ascii="Arial Narrow" w:hAnsi="Arial Narrow"/>
          <w:b/>
          <w:sz w:val="22"/>
        </w:rPr>
        <w:t>lecia</w:t>
      </w:r>
      <w:proofErr w:type="spellEnd"/>
      <w:r>
        <w:rPr>
          <w:rFonts w:ascii="Arial Narrow" w:hAnsi="Arial Narrow"/>
          <w:b/>
          <w:sz w:val="22"/>
        </w:rPr>
        <w:t xml:space="preserve"> 21</w:t>
      </w:r>
    </w:p>
    <w:p w:rsidR="000A4857" w:rsidRDefault="000A4857">
      <w:pPr>
        <w:autoSpaceDE w:val="0"/>
        <w:ind w:left="2127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47-303 Krapkowice</w:t>
      </w:r>
    </w:p>
    <w:p w:rsidR="000A4857" w:rsidRDefault="000A4857">
      <w:pPr>
        <w:autoSpaceDE w:val="0"/>
        <w:spacing w:line="480" w:lineRule="auto"/>
        <w:ind w:left="2127"/>
        <w:rPr>
          <w:rFonts w:ascii="Arial Narrow" w:hAnsi="Arial Narrow"/>
          <w:b/>
          <w:sz w:val="22"/>
        </w:rPr>
      </w:pPr>
    </w:p>
    <w:p w:rsidR="000A4857" w:rsidRDefault="000A4857">
      <w:pPr>
        <w:autoSpaceDE w:val="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Nazwa zadania:</w:t>
      </w:r>
      <w:r>
        <w:rPr>
          <w:rFonts w:ascii="Arial Narrow" w:hAnsi="Arial Narrow"/>
          <w:b/>
          <w:color w:val="FF0000"/>
          <w:sz w:val="22"/>
        </w:rPr>
        <w:t xml:space="preserve"> </w:t>
      </w:r>
      <w:r>
        <w:rPr>
          <w:rFonts w:ascii="Arial Narrow" w:hAnsi="Arial Narrow"/>
          <w:b/>
          <w:color w:val="FF0000"/>
          <w:sz w:val="22"/>
        </w:rPr>
        <w:tab/>
      </w:r>
      <w:r>
        <w:rPr>
          <w:rFonts w:ascii="Arial Narrow" w:hAnsi="Arial Narrow"/>
          <w:b/>
          <w:color w:val="FF0000"/>
          <w:sz w:val="22"/>
        </w:rPr>
        <w:tab/>
      </w:r>
      <w:r>
        <w:rPr>
          <w:rFonts w:ascii="Arial Narrow" w:hAnsi="Arial Narrow"/>
          <w:b/>
          <w:sz w:val="22"/>
        </w:rPr>
        <w:t>CPV: 09310000-5</w:t>
      </w:r>
    </w:p>
    <w:p w:rsidR="000A4857" w:rsidRDefault="000A4857">
      <w:pPr>
        <w:autoSpaceDE w:val="0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 </w:t>
      </w:r>
    </w:p>
    <w:p w:rsidR="000A4857" w:rsidRDefault="000A4857">
      <w:pPr>
        <w:autoSpaceDE w:val="0"/>
        <w:ind w:firstLine="2835"/>
        <w:rPr>
          <w:rFonts w:ascii="Arial Narrow" w:hAnsi="Arial Narrow"/>
          <w:b/>
          <w:sz w:val="22"/>
        </w:rPr>
      </w:pPr>
    </w:p>
    <w:p w:rsidR="000A4857" w:rsidRDefault="000A4857">
      <w:pPr>
        <w:autoSpaceDE w:val="0"/>
        <w:spacing w:line="480" w:lineRule="auto"/>
        <w:rPr>
          <w:rFonts w:ascii="Arial Narrow" w:hAnsi="Arial Narrow"/>
          <w:b/>
          <w:sz w:val="22"/>
        </w:rPr>
      </w:pPr>
    </w:p>
    <w:p w:rsidR="000A4857" w:rsidRDefault="005179AE">
      <w:pPr>
        <w:autoSpaceDE w:val="0"/>
        <w:spacing w:line="48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Nr postępowania:</w:t>
      </w:r>
      <w:r>
        <w:rPr>
          <w:rFonts w:ascii="Arial Narrow" w:hAnsi="Arial Narrow"/>
          <w:b/>
          <w:sz w:val="22"/>
        </w:rPr>
        <w:tab/>
        <w:t>PN 6/V/2019</w:t>
      </w:r>
    </w:p>
    <w:p w:rsidR="000A4857" w:rsidRDefault="000A4857">
      <w:pPr>
        <w:autoSpaceDE w:val="0"/>
        <w:spacing w:line="480" w:lineRule="auto"/>
        <w:rPr>
          <w:rFonts w:ascii="Arial Narrow" w:hAnsi="Arial Narrow"/>
          <w:b/>
          <w:sz w:val="22"/>
        </w:rPr>
      </w:pPr>
    </w:p>
    <w:p w:rsidR="000A4857" w:rsidRDefault="000A4857">
      <w:pPr>
        <w:autoSpaceDE w:val="0"/>
        <w:spacing w:line="480" w:lineRule="auto"/>
        <w:rPr>
          <w:rFonts w:ascii="Arial Narrow" w:hAnsi="Arial Narrow"/>
          <w:b/>
          <w:sz w:val="22"/>
        </w:rPr>
      </w:pPr>
    </w:p>
    <w:p w:rsidR="005179AE" w:rsidRDefault="000A4857" w:rsidP="00F13827">
      <w:pPr>
        <w:pStyle w:val="Akapitzlist"/>
        <w:autoSpaceDE w:val="0"/>
        <w:spacing w:after="0" w:line="480" w:lineRule="auto"/>
        <w:ind w:left="0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Zatwierdzam:  </w:t>
      </w:r>
      <w:r w:rsidR="000B2DEA">
        <w:rPr>
          <w:rFonts w:ascii="Arial Narrow" w:eastAsia="Times New Roman" w:hAnsi="Arial Narrow"/>
        </w:rPr>
        <w:t>Prezes Zarządu – Marcin Misiewicz</w:t>
      </w:r>
    </w:p>
    <w:p w:rsidR="000A4857" w:rsidRDefault="000A4857" w:rsidP="00F13827">
      <w:pPr>
        <w:pStyle w:val="Akapitzlist"/>
        <w:autoSpaceDE w:val="0"/>
        <w:spacing w:after="0" w:line="480" w:lineRule="auto"/>
        <w:ind w:left="0"/>
        <w:rPr>
          <w:rFonts w:ascii="Arial Narrow" w:hAnsi="Arial Narrow"/>
        </w:rPr>
      </w:pPr>
      <w:r>
        <w:rPr>
          <w:rFonts w:ascii="Arial Narrow" w:hAnsi="Arial Narrow"/>
        </w:rPr>
        <w:t xml:space="preserve">Data zatwierdzenia: </w:t>
      </w:r>
      <w:r w:rsidR="0067279F">
        <w:rPr>
          <w:rFonts w:ascii="Arial Narrow" w:hAnsi="Arial Narrow"/>
        </w:rPr>
        <w:t xml:space="preserve">   </w:t>
      </w:r>
      <w:r w:rsidR="00BF6BC1">
        <w:rPr>
          <w:rFonts w:ascii="Arial Narrow" w:hAnsi="Arial Narrow"/>
        </w:rPr>
        <w:t>22.05.2019r.</w:t>
      </w:r>
    </w:p>
    <w:p w:rsidR="00965874" w:rsidRDefault="00965874" w:rsidP="00F13827">
      <w:pPr>
        <w:pStyle w:val="Akapitzlist"/>
        <w:autoSpaceDE w:val="0"/>
        <w:spacing w:after="0" w:line="480" w:lineRule="auto"/>
        <w:ind w:left="0"/>
        <w:rPr>
          <w:rFonts w:ascii="Arial Narrow" w:hAnsi="Arial Narrow"/>
        </w:rPr>
      </w:pPr>
    </w:p>
    <w:p w:rsidR="00965874" w:rsidRDefault="00965874" w:rsidP="00F13827">
      <w:pPr>
        <w:pStyle w:val="Akapitzlist"/>
        <w:autoSpaceDE w:val="0"/>
        <w:spacing w:after="0" w:line="480" w:lineRule="auto"/>
        <w:ind w:left="0"/>
        <w:rPr>
          <w:rFonts w:ascii="Arial Narrow" w:hAnsi="Arial Narrow"/>
        </w:rPr>
      </w:pPr>
    </w:p>
    <w:p w:rsidR="00965874" w:rsidRDefault="00965874" w:rsidP="00965874">
      <w:pPr>
        <w:pStyle w:val="Tekstpodstawowy"/>
        <w:spacing w:line="360" w:lineRule="auto"/>
        <w:rPr>
          <w:rFonts w:ascii="Arial Narrow" w:hAnsi="Arial Narrow" w:cs="Arial"/>
          <w:sz w:val="20"/>
        </w:rPr>
      </w:pPr>
      <w:r w:rsidRPr="00B9427D">
        <w:rPr>
          <w:rFonts w:ascii="Arial Narrow" w:hAnsi="Arial Narrow" w:cs="Arial"/>
          <w:sz w:val="20"/>
        </w:rPr>
        <w:lastRenderedPageBreak/>
        <w:t>Niniejsza Specyfikacja Istotnych Warunków Zamówienia jest materiałem do wiadomości i wykorzystania wyłącznie w ramach niniejszego postępowania opublikowanego na stronie Biuletynu Zamówień Publicznych, na tablicy ogłoszeń w siedzibie Zamawiającego or</w:t>
      </w:r>
      <w:r>
        <w:rPr>
          <w:rFonts w:ascii="Arial Narrow" w:hAnsi="Arial Narrow" w:cs="Arial"/>
          <w:sz w:val="20"/>
        </w:rPr>
        <w:t xml:space="preserve">az na jego stronie internetowej </w:t>
      </w:r>
      <w:hyperlink r:id="rId10" w:history="1">
        <w:r w:rsidRPr="000D2E55">
          <w:rPr>
            <w:rStyle w:val="Hipercze"/>
            <w:rFonts w:ascii="Arial Narrow" w:hAnsi="Arial Narrow" w:cs="Arial"/>
            <w:sz w:val="20"/>
          </w:rPr>
          <w:t>www.kcz.krapkowice.pl</w:t>
        </w:r>
      </w:hyperlink>
    </w:p>
    <w:p w:rsidR="00965874" w:rsidRPr="00B9427D" w:rsidRDefault="00965874" w:rsidP="00965874">
      <w:pPr>
        <w:pStyle w:val="Tekstpodstawowy"/>
        <w:spacing w:line="360" w:lineRule="auto"/>
        <w:rPr>
          <w:rFonts w:ascii="Arial Narrow" w:hAnsi="Arial Narrow" w:cs="Arial"/>
          <w:sz w:val="20"/>
        </w:rPr>
      </w:pPr>
    </w:p>
    <w:p w:rsidR="00965874" w:rsidRPr="00B9427D" w:rsidRDefault="00965874" w:rsidP="00965874">
      <w:pPr>
        <w:spacing w:line="360" w:lineRule="auto"/>
        <w:jc w:val="both"/>
        <w:rPr>
          <w:rFonts w:ascii="Arial Narrow" w:hAnsi="Arial Narrow" w:cs="Arial"/>
        </w:rPr>
      </w:pPr>
      <w:r w:rsidRPr="00B9427D">
        <w:rPr>
          <w:rFonts w:ascii="Arial Narrow" w:hAnsi="Arial Narrow" w:cs="Arial"/>
        </w:rPr>
        <w:t xml:space="preserve">Niespełnienie wymagań określonych niniejszą Specyfikacją </w:t>
      </w:r>
      <w:r>
        <w:rPr>
          <w:rFonts w:ascii="Arial Narrow" w:hAnsi="Arial Narrow" w:cs="Arial"/>
        </w:rPr>
        <w:t xml:space="preserve">Istotnych Warunków Zamówienia </w:t>
      </w:r>
      <w:r w:rsidRPr="00B9427D">
        <w:rPr>
          <w:rFonts w:ascii="Arial Narrow" w:hAnsi="Arial Narrow" w:cs="Arial"/>
        </w:rPr>
        <w:t xml:space="preserve">spowoduje wykluczenie Wykonawcy z postępowania zgodnie z art. 24 ustawy Prawo Zamówień Publicznych (dalej </w:t>
      </w:r>
      <w:proofErr w:type="spellStart"/>
      <w:r w:rsidRPr="00B9427D">
        <w:rPr>
          <w:rFonts w:ascii="Arial Narrow" w:hAnsi="Arial Narrow" w:cs="Arial"/>
        </w:rPr>
        <w:t>Pzp</w:t>
      </w:r>
      <w:proofErr w:type="spellEnd"/>
      <w:r w:rsidRPr="00B9427D">
        <w:rPr>
          <w:rFonts w:ascii="Arial Narrow" w:hAnsi="Arial Narrow" w:cs="Arial"/>
        </w:rPr>
        <w:t xml:space="preserve">) z zastrzeżeniem art. 26 ust. 3 lub odrzucenie oferty zgodnie z art. 89 </w:t>
      </w:r>
      <w:proofErr w:type="spellStart"/>
      <w:r w:rsidRPr="00B9427D">
        <w:rPr>
          <w:rFonts w:ascii="Arial Narrow" w:hAnsi="Arial Narrow" w:cs="Arial"/>
        </w:rPr>
        <w:t>Pzp</w:t>
      </w:r>
      <w:proofErr w:type="spellEnd"/>
      <w:r w:rsidRPr="00B9427D">
        <w:rPr>
          <w:rFonts w:ascii="Arial Narrow" w:hAnsi="Arial Narrow" w:cs="Arial"/>
        </w:rPr>
        <w:t xml:space="preserve"> z 29 stycznia 2004r. </w:t>
      </w:r>
      <w:r w:rsidRPr="00B9427D">
        <w:rPr>
          <w:rFonts w:ascii="Arial Narrow" w:hAnsi="Arial Narrow"/>
          <w:szCs w:val="18"/>
        </w:rPr>
        <w:t>(Dz. U. z 2018r., poz. 1986 ze zm.).</w:t>
      </w:r>
    </w:p>
    <w:p w:rsidR="00965874" w:rsidRPr="00B9427D" w:rsidRDefault="00965874" w:rsidP="00965874">
      <w:pPr>
        <w:spacing w:line="360" w:lineRule="auto"/>
        <w:jc w:val="both"/>
        <w:rPr>
          <w:rFonts w:ascii="Arial Narrow" w:hAnsi="Arial Narrow" w:cs="Arial"/>
        </w:rPr>
      </w:pPr>
    </w:p>
    <w:p w:rsidR="00965874" w:rsidRPr="00B9427D" w:rsidRDefault="00965874" w:rsidP="00965874">
      <w:pPr>
        <w:spacing w:line="360" w:lineRule="auto"/>
        <w:jc w:val="both"/>
        <w:rPr>
          <w:rFonts w:ascii="Arial Narrow" w:hAnsi="Arial Narrow" w:cs="Arial"/>
          <w:u w:val="single"/>
        </w:rPr>
      </w:pPr>
      <w:r w:rsidRPr="00B9427D">
        <w:rPr>
          <w:rFonts w:ascii="Arial Narrow" w:hAnsi="Arial Narrow" w:cs="Arial"/>
          <w:u w:val="single"/>
        </w:rPr>
        <w:t>Uwaga:</w:t>
      </w:r>
    </w:p>
    <w:p w:rsidR="00965874" w:rsidRPr="00B9427D" w:rsidRDefault="00965874" w:rsidP="00965874">
      <w:pPr>
        <w:pStyle w:val="normaltableau"/>
        <w:tabs>
          <w:tab w:val="left" w:pos="180"/>
        </w:tabs>
        <w:suppressAutoHyphens/>
        <w:spacing w:before="0" w:after="0" w:line="360" w:lineRule="auto"/>
        <w:rPr>
          <w:rFonts w:ascii="Arial Narrow" w:hAnsi="Arial Narrow" w:cs="Arial"/>
          <w:sz w:val="20"/>
          <w:szCs w:val="20"/>
          <w:lang w:val="pl-PL" w:eastAsia="ar-SA"/>
        </w:rPr>
      </w:pPr>
      <w:r w:rsidRPr="00B9427D">
        <w:rPr>
          <w:rFonts w:ascii="Arial Narrow" w:hAnsi="Arial Narrow" w:cs="Arial"/>
          <w:sz w:val="20"/>
          <w:szCs w:val="20"/>
          <w:lang w:val="pl-PL" w:eastAsia="ar-SA"/>
        </w:rPr>
        <w:t>1.</w:t>
      </w:r>
      <w:r w:rsidRPr="00B9427D">
        <w:rPr>
          <w:rFonts w:ascii="Arial Narrow" w:hAnsi="Arial Narrow" w:cs="Arial"/>
          <w:sz w:val="20"/>
          <w:szCs w:val="20"/>
          <w:lang w:val="pl-PL" w:eastAsia="ar-SA"/>
        </w:rPr>
        <w:tab/>
        <w:t>Wykonawca winien zapoznać się z całością niniejszej SIWZ.</w:t>
      </w:r>
    </w:p>
    <w:p w:rsidR="00965874" w:rsidRPr="00B9427D" w:rsidRDefault="00965874" w:rsidP="00965874">
      <w:p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 w:cs="Arial"/>
        </w:rPr>
      </w:pPr>
      <w:r w:rsidRPr="00B9427D">
        <w:rPr>
          <w:rFonts w:ascii="Arial Narrow" w:hAnsi="Arial Narrow" w:cs="Arial"/>
        </w:rPr>
        <w:t>2.</w:t>
      </w:r>
      <w:r w:rsidRPr="00B9427D">
        <w:rPr>
          <w:rFonts w:ascii="Arial Narrow" w:hAnsi="Arial Narrow" w:cs="Arial"/>
        </w:rPr>
        <w:tab/>
        <w:t>Wszelkie formularze załączone do niniejszej SIWZ stanowią jej integralną część. Załączone formularze należy sporządzić i wypełnić zgodnie ze wzorami stanowiącymi załączniki do niniejszej SIWZ.</w:t>
      </w:r>
    </w:p>
    <w:p w:rsidR="00965874" w:rsidRPr="00B9427D" w:rsidRDefault="00965874" w:rsidP="00965874">
      <w:pPr>
        <w:tabs>
          <w:tab w:val="left" w:pos="284"/>
        </w:tabs>
        <w:spacing w:line="360" w:lineRule="auto"/>
        <w:jc w:val="both"/>
        <w:rPr>
          <w:rFonts w:ascii="Arial Narrow" w:hAnsi="Arial Narrow" w:cs="Arial"/>
        </w:rPr>
      </w:pPr>
      <w:r w:rsidRPr="00B9427D">
        <w:rPr>
          <w:rFonts w:ascii="Arial Narrow" w:hAnsi="Arial Narrow" w:cs="Arial"/>
        </w:rPr>
        <w:t>3.</w:t>
      </w:r>
      <w:r w:rsidRPr="00B9427D">
        <w:rPr>
          <w:rFonts w:ascii="Arial Narrow" w:hAnsi="Arial Narrow" w:cs="Arial"/>
        </w:rPr>
        <w:tab/>
      </w:r>
      <w:r w:rsidRPr="00B9427D">
        <w:rPr>
          <w:rFonts w:ascii="Arial Narrow" w:hAnsi="Arial Narrow" w:cs="Arial"/>
          <w:u w:val="single"/>
        </w:rPr>
        <w:t>Wykonawca winien śledzić na bieżąco stronę internetową Zamawiającego!</w:t>
      </w:r>
    </w:p>
    <w:p w:rsidR="00965874" w:rsidRDefault="00965874" w:rsidP="00F13827">
      <w:pPr>
        <w:pStyle w:val="Akapitzlist"/>
        <w:autoSpaceDE w:val="0"/>
        <w:spacing w:after="0" w:line="480" w:lineRule="auto"/>
        <w:ind w:left="0"/>
      </w:pPr>
    </w:p>
    <w:p w:rsidR="000A4857" w:rsidRDefault="000A4857">
      <w:pPr>
        <w:tabs>
          <w:tab w:val="left" w:pos="400"/>
        </w:tabs>
        <w:autoSpaceDE w:val="0"/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</w:t>
      </w:r>
      <w:r>
        <w:rPr>
          <w:rFonts w:ascii="Arial Narrow" w:hAnsi="Arial Narrow"/>
          <w:b/>
        </w:rPr>
        <w:tab/>
        <w:t>NAZWA I ADRES ZAMAWIAJĄCEGO</w:t>
      </w:r>
    </w:p>
    <w:p w:rsidR="000A4857" w:rsidRDefault="000A4857">
      <w:pPr>
        <w:autoSpaceDE w:val="0"/>
        <w:spacing w:line="360" w:lineRule="auto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Zamawiający:</w:t>
      </w:r>
    </w:p>
    <w:p w:rsidR="000A4857" w:rsidRDefault="000A4857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Krapkowickie Centrum Zdrowia Sp. z o.o.</w:t>
      </w:r>
    </w:p>
    <w:p w:rsidR="000A4857" w:rsidRDefault="000A4857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Oś. XXX </w:t>
      </w:r>
      <w:proofErr w:type="spellStart"/>
      <w:r>
        <w:rPr>
          <w:rFonts w:ascii="Arial Narrow" w:hAnsi="Arial Narrow"/>
        </w:rPr>
        <w:t>lecia</w:t>
      </w:r>
      <w:proofErr w:type="spellEnd"/>
      <w:r>
        <w:rPr>
          <w:rFonts w:ascii="Arial Narrow" w:hAnsi="Arial Narrow"/>
        </w:rPr>
        <w:t xml:space="preserve"> 21, 47-303 Krapkowice</w:t>
      </w:r>
    </w:p>
    <w:p w:rsidR="006404FC" w:rsidRDefault="006404FC" w:rsidP="006404FC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Tel: 77 4467228</w:t>
      </w:r>
    </w:p>
    <w:p w:rsidR="006404FC" w:rsidRDefault="006404FC" w:rsidP="006404FC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NIP: 1990080635, Regon: 160213499</w:t>
      </w:r>
    </w:p>
    <w:p w:rsidR="006404FC" w:rsidRDefault="006404FC" w:rsidP="006404FC">
      <w:pPr>
        <w:autoSpaceDE w:val="0"/>
        <w:spacing w:line="360" w:lineRule="auto"/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www</w:t>
      </w:r>
      <w:proofErr w:type="spellEnd"/>
      <w:r>
        <w:rPr>
          <w:rFonts w:ascii="Arial Narrow" w:hAnsi="Arial Narrow"/>
        </w:rPr>
        <w:t xml:space="preserve">: </w:t>
      </w:r>
      <w:hyperlink r:id="rId11" w:history="1">
        <w:r w:rsidRPr="0085702B">
          <w:rPr>
            <w:rStyle w:val="Hipercze"/>
            <w:rFonts w:ascii="Arial Narrow" w:hAnsi="Arial Narrow"/>
          </w:rPr>
          <w:t>www.kcz.krapkowice.pl</w:t>
        </w:r>
      </w:hyperlink>
    </w:p>
    <w:p w:rsidR="000A4857" w:rsidRDefault="000A4857">
      <w:pPr>
        <w:autoSpaceDE w:val="0"/>
        <w:spacing w:line="360" w:lineRule="auto"/>
        <w:rPr>
          <w:rFonts w:ascii="Arial Narrow" w:hAnsi="Arial Narrow"/>
        </w:rPr>
      </w:pPr>
    </w:p>
    <w:p w:rsidR="000A4857" w:rsidRDefault="000A4857">
      <w:pPr>
        <w:pStyle w:val="Nagwek6"/>
        <w:tabs>
          <w:tab w:val="left" w:pos="400"/>
        </w:tabs>
        <w:autoSpaceDE w:val="0"/>
        <w:spacing w:before="0" w:after="0" w:line="360" w:lineRule="auto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II</w:t>
      </w:r>
      <w:r>
        <w:rPr>
          <w:rFonts w:ascii="Arial Narrow" w:hAnsi="Arial Narrow"/>
          <w:sz w:val="20"/>
        </w:rPr>
        <w:tab/>
        <w:t>TRYB UDZIELENIA ZAMÓWIENIA</w:t>
      </w:r>
    </w:p>
    <w:p w:rsidR="004641D2" w:rsidRDefault="004641D2" w:rsidP="004641D2">
      <w:pPr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Postępowanie o udzielenie zamówienia publicznego prowadzone jest w trybie przetargu nieograniczonego </w:t>
      </w:r>
      <w:r w:rsidRPr="00B9427D">
        <w:rPr>
          <w:rFonts w:ascii="Arial Narrow" w:hAnsi="Arial Narrow"/>
        </w:rPr>
        <w:t xml:space="preserve">o wartości szacunkowej nie przekraczającej wyrażonej w złotych równowartości 221 tyś euro </w:t>
      </w:r>
      <w:r>
        <w:rPr>
          <w:rFonts w:ascii="Arial Narrow" w:hAnsi="Arial Narrow"/>
        </w:rPr>
        <w:t>z zachowaniem zasad określonych ustawą oraz aktów wykonawczych do tej ustawy.</w:t>
      </w:r>
    </w:p>
    <w:p w:rsidR="000A4857" w:rsidRDefault="000A4857">
      <w:pPr>
        <w:autoSpaceDE w:val="0"/>
        <w:spacing w:line="360" w:lineRule="auto"/>
        <w:jc w:val="both"/>
        <w:rPr>
          <w:rFonts w:ascii="Arial Narrow" w:hAnsi="Arial Narrow"/>
        </w:rPr>
      </w:pPr>
    </w:p>
    <w:p w:rsidR="000A4857" w:rsidRDefault="000A4857">
      <w:pPr>
        <w:pStyle w:val="Nagwek6"/>
        <w:tabs>
          <w:tab w:val="left" w:pos="400"/>
        </w:tabs>
        <w:spacing w:before="0" w:after="0" w:line="360" w:lineRule="auto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III</w:t>
      </w:r>
      <w:r>
        <w:rPr>
          <w:rFonts w:ascii="Arial Narrow" w:hAnsi="Arial Narrow"/>
          <w:sz w:val="20"/>
        </w:rPr>
        <w:tab/>
        <w:t>OPIS PRZEDMIOTU ZAMÓWIENIA</w:t>
      </w:r>
    </w:p>
    <w:p w:rsidR="000A4857" w:rsidRDefault="000A4857">
      <w:pPr>
        <w:pStyle w:val="StylArialNarrow11ptPogrubienie"/>
        <w:tabs>
          <w:tab w:val="clear" w:pos="1276"/>
        </w:tabs>
        <w:spacing w:before="0" w:after="0" w:line="360" w:lineRule="auto"/>
        <w:rPr>
          <w:sz w:val="20"/>
        </w:rPr>
      </w:pPr>
      <w:r>
        <w:rPr>
          <w:sz w:val="20"/>
        </w:rPr>
        <w:t>Przedmiotem zamówienia jest: Dostawa energii elektrycznej do obiektów Krapkowickiego Centrum Zdrowia Sp. z o.o.</w:t>
      </w:r>
    </w:p>
    <w:p w:rsidR="000A4857" w:rsidRDefault="000A4857">
      <w:pPr>
        <w:numPr>
          <w:ilvl w:val="1"/>
          <w:numId w:val="17"/>
        </w:numPr>
        <w:tabs>
          <w:tab w:val="clear" w:pos="36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CPV: </w:t>
      </w:r>
      <w:r>
        <w:rPr>
          <w:rFonts w:ascii="Arial Narrow" w:hAnsi="Arial Narrow"/>
          <w:b/>
        </w:rPr>
        <w:t xml:space="preserve">09310000-5 </w:t>
      </w:r>
      <w:r>
        <w:rPr>
          <w:rFonts w:ascii="Arial Narrow" w:hAnsi="Arial Narrow"/>
        </w:rPr>
        <w:t>- elektryczność</w:t>
      </w:r>
    </w:p>
    <w:p w:rsidR="000A4857" w:rsidRDefault="000A4857">
      <w:pPr>
        <w:numPr>
          <w:ilvl w:val="0"/>
          <w:numId w:val="25"/>
        </w:numPr>
        <w:tabs>
          <w:tab w:val="clear" w:pos="36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Szczegółowy opis przedmiotu zamówienia zawarty jest w załącznikach nr </w:t>
      </w:r>
      <w:r w:rsidRPr="000F44B2">
        <w:rPr>
          <w:rFonts w:ascii="Arial Narrow" w:hAnsi="Arial Narrow"/>
        </w:rPr>
        <w:t>5a, 5b, 5c</w:t>
      </w:r>
      <w:r w:rsidR="00BB4369" w:rsidRPr="000F44B2">
        <w:rPr>
          <w:rFonts w:ascii="Arial Narrow" w:hAnsi="Arial Narrow"/>
        </w:rPr>
        <w:t>, 5d</w:t>
      </w:r>
      <w:r>
        <w:rPr>
          <w:rFonts w:ascii="Arial Narrow" w:hAnsi="Arial Narrow"/>
        </w:rPr>
        <w:t xml:space="preserve"> do SIWZ oraz w</w:t>
      </w:r>
      <w:r w:rsidR="00AE702C">
        <w:rPr>
          <w:rFonts w:ascii="Arial Narrow" w:hAnsi="Arial Narrow"/>
        </w:rPr>
        <w:t>e Wzorze Umowy, stanowiącym</w:t>
      </w:r>
      <w:r>
        <w:rPr>
          <w:rFonts w:ascii="Arial Narrow" w:hAnsi="Arial Narrow"/>
        </w:rPr>
        <w:t xml:space="preserve"> załącznik nr 6 do SIWZ.</w:t>
      </w:r>
    </w:p>
    <w:p w:rsidR="004641D2" w:rsidRDefault="000A4857">
      <w:pPr>
        <w:numPr>
          <w:ilvl w:val="0"/>
          <w:numId w:val="25"/>
        </w:numPr>
        <w:tabs>
          <w:tab w:val="clear" w:pos="36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Dostawa odbywać się będzie do obiektów Krapkowickiego Centrum Zdrowia Sp. z o.o. tj.</w:t>
      </w:r>
      <w:r w:rsidR="00BB4369">
        <w:rPr>
          <w:rFonts w:ascii="Arial Narrow" w:hAnsi="Arial Narrow"/>
        </w:rPr>
        <w:t>:</w:t>
      </w:r>
    </w:p>
    <w:p w:rsidR="004641D2" w:rsidRDefault="004641D2" w:rsidP="004641D2">
      <w:pPr>
        <w:numPr>
          <w:ilvl w:val="0"/>
          <w:numId w:val="48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Szpital, Os. XXX </w:t>
      </w:r>
      <w:proofErr w:type="spellStart"/>
      <w:r>
        <w:rPr>
          <w:rFonts w:ascii="Arial Narrow" w:hAnsi="Arial Narrow"/>
        </w:rPr>
        <w:t>lecia</w:t>
      </w:r>
      <w:proofErr w:type="spellEnd"/>
      <w:r>
        <w:rPr>
          <w:rFonts w:ascii="Arial Narrow" w:hAnsi="Arial Narrow"/>
        </w:rPr>
        <w:t xml:space="preserve"> 21, 47 - 303 Krapkowice, </w:t>
      </w:r>
    </w:p>
    <w:p w:rsidR="004641D2" w:rsidRDefault="004641D2" w:rsidP="004641D2">
      <w:pPr>
        <w:numPr>
          <w:ilvl w:val="0"/>
          <w:numId w:val="48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Przychodnia, ul. Szkolna 7, 47 – 300 Krapkowice,</w:t>
      </w:r>
    </w:p>
    <w:p w:rsidR="000A4857" w:rsidRDefault="004641D2" w:rsidP="004641D2">
      <w:pPr>
        <w:numPr>
          <w:ilvl w:val="0"/>
          <w:numId w:val="48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Zakład Opiekuńczo-Leczniczy</w:t>
      </w:r>
      <w:r w:rsidR="000A4857">
        <w:rPr>
          <w:rFonts w:ascii="Arial Narrow" w:hAnsi="Arial Narrow"/>
        </w:rPr>
        <w:t>, ul. Gł</w:t>
      </w:r>
      <w:r>
        <w:rPr>
          <w:rFonts w:ascii="Arial Narrow" w:hAnsi="Arial Narrow"/>
        </w:rPr>
        <w:t xml:space="preserve">ówna 23, 47 – 316 </w:t>
      </w:r>
      <w:r w:rsidR="003D7B48">
        <w:rPr>
          <w:rFonts w:ascii="Arial Narrow" w:hAnsi="Arial Narrow"/>
        </w:rPr>
        <w:t>Góraż</w:t>
      </w:r>
      <w:r>
        <w:rPr>
          <w:rFonts w:ascii="Arial Narrow" w:hAnsi="Arial Narrow"/>
        </w:rPr>
        <w:t>dże,</w:t>
      </w:r>
    </w:p>
    <w:p w:rsidR="000A4857" w:rsidRDefault="000A4857">
      <w:pPr>
        <w:numPr>
          <w:ilvl w:val="0"/>
          <w:numId w:val="25"/>
        </w:numPr>
        <w:tabs>
          <w:tab w:val="clear" w:pos="36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Szacunkowe zapotrzebowanie na </w:t>
      </w:r>
      <w:r w:rsidR="00BB4369">
        <w:rPr>
          <w:rFonts w:ascii="Arial Narrow" w:hAnsi="Arial Narrow"/>
        </w:rPr>
        <w:t>energię elektryczną na okres 36</w:t>
      </w:r>
      <w:r w:rsidR="00990FD7">
        <w:rPr>
          <w:rFonts w:ascii="Arial Narrow" w:hAnsi="Arial Narrow"/>
        </w:rPr>
        <w:t xml:space="preserve"> miesięcy</w:t>
      </w:r>
      <w:r>
        <w:rPr>
          <w:rFonts w:ascii="Arial Narrow" w:hAnsi="Arial Narrow"/>
        </w:rPr>
        <w:t xml:space="preserve"> wynosi </w:t>
      </w:r>
      <w:r w:rsidR="009F6AE7">
        <w:rPr>
          <w:rFonts w:ascii="Arial Narrow" w:hAnsi="Arial Narrow"/>
        </w:rPr>
        <w:t>1 </w:t>
      </w:r>
      <w:r w:rsidR="00BB4369">
        <w:rPr>
          <w:rFonts w:ascii="Arial Narrow" w:hAnsi="Arial Narrow"/>
        </w:rPr>
        <w:t>890</w:t>
      </w:r>
      <w:r w:rsidR="009F6AE7">
        <w:rPr>
          <w:rFonts w:ascii="Arial Narrow" w:hAnsi="Arial Narrow"/>
        </w:rPr>
        <w:t xml:space="preserve"> 000</w:t>
      </w:r>
      <w:r>
        <w:rPr>
          <w:rFonts w:ascii="Arial Narrow" w:hAnsi="Arial Narrow"/>
        </w:rPr>
        <w:t xml:space="preserve">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>.</w:t>
      </w:r>
    </w:p>
    <w:p w:rsidR="000A4857" w:rsidRDefault="000A4857">
      <w:pPr>
        <w:numPr>
          <w:ilvl w:val="0"/>
          <w:numId w:val="25"/>
        </w:numPr>
        <w:tabs>
          <w:tab w:val="left" w:pos="400"/>
        </w:tabs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Sprzedaż energii elektrycznej odbywać się będzie na zasadach określonych w ustawie z dn</w:t>
      </w:r>
      <w:r w:rsidR="00004E7F">
        <w:rPr>
          <w:rFonts w:ascii="Arial Narrow" w:hAnsi="Arial Narrow"/>
        </w:rPr>
        <w:t>ia 10 kwietnia 1997 r. – Prawo E</w:t>
      </w:r>
      <w:r>
        <w:rPr>
          <w:rFonts w:ascii="Arial Narrow" w:hAnsi="Arial Narrow"/>
        </w:rPr>
        <w:t xml:space="preserve">nergetyczne (Dz. U. </w:t>
      </w:r>
      <w:r w:rsidR="00BB4369">
        <w:rPr>
          <w:rFonts w:ascii="Arial Narrow" w:hAnsi="Arial Narrow"/>
        </w:rPr>
        <w:t>z 2019r., poz. 755</w:t>
      </w:r>
      <w:r>
        <w:rPr>
          <w:rFonts w:ascii="Arial Narrow" w:hAnsi="Arial Narrow"/>
        </w:rPr>
        <w:t xml:space="preserve"> z </w:t>
      </w:r>
      <w:proofErr w:type="spellStart"/>
      <w:r>
        <w:rPr>
          <w:rFonts w:ascii="Arial Narrow" w:hAnsi="Arial Narrow"/>
        </w:rPr>
        <w:t>późn</w:t>
      </w:r>
      <w:proofErr w:type="spellEnd"/>
      <w:r>
        <w:rPr>
          <w:rFonts w:ascii="Arial Narrow" w:hAnsi="Arial Narrow"/>
        </w:rPr>
        <w:t>. zm.) oraz przepisach wykonawczych do wskazanej ustawy.</w:t>
      </w:r>
    </w:p>
    <w:p w:rsidR="00F167DC" w:rsidRDefault="00F167DC">
      <w:pPr>
        <w:tabs>
          <w:tab w:val="left" w:pos="400"/>
        </w:tabs>
        <w:autoSpaceDE w:val="0"/>
        <w:spacing w:line="360" w:lineRule="auto"/>
        <w:rPr>
          <w:rFonts w:ascii="Arial Narrow" w:hAnsi="Arial Narrow"/>
          <w:b/>
        </w:rPr>
      </w:pPr>
    </w:p>
    <w:p w:rsidR="000A4857" w:rsidRDefault="000A4857">
      <w:pPr>
        <w:tabs>
          <w:tab w:val="left" w:pos="400"/>
        </w:tabs>
        <w:autoSpaceDE w:val="0"/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IV</w:t>
      </w:r>
      <w:r>
        <w:rPr>
          <w:rFonts w:ascii="Arial Narrow" w:hAnsi="Arial Narrow"/>
          <w:b/>
        </w:rPr>
        <w:tab/>
        <w:t>INFORMACJE OGÓLNE</w:t>
      </w:r>
    </w:p>
    <w:p w:rsidR="000A4857" w:rsidRDefault="000A4857">
      <w:pPr>
        <w:numPr>
          <w:ilvl w:val="2"/>
          <w:numId w:val="13"/>
        </w:numPr>
        <w:tabs>
          <w:tab w:val="clear" w:pos="2320"/>
          <w:tab w:val="num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</w:t>
      </w:r>
      <w:r>
        <w:rPr>
          <w:rFonts w:ascii="Arial Narrow" w:hAnsi="Arial Narrow"/>
          <w:b/>
        </w:rPr>
        <w:t>nie dopuszcza</w:t>
      </w:r>
      <w:r>
        <w:rPr>
          <w:rFonts w:ascii="Arial Narrow" w:hAnsi="Arial Narrow"/>
        </w:rPr>
        <w:t xml:space="preserve"> składania ofert częściowych.</w:t>
      </w:r>
    </w:p>
    <w:p w:rsidR="000A4857" w:rsidRDefault="000A4857">
      <w:pPr>
        <w:numPr>
          <w:ilvl w:val="2"/>
          <w:numId w:val="13"/>
        </w:numPr>
        <w:tabs>
          <w:tab w:val="clear" w:pos="2320"/>
          <w:tab w:val="num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</w:t>
      </w:r>
      <w:r>
        <w:rPr>
          <w:rFonts w:ascii="Arial Narrow" w:hAnsi="Arial Narrow"/>
          <w:b/>
        </w:rPr>
        <w:t>nie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>przewiduje</w:t>
      </w:r>
      <w:r>
        <w:rPr>
          <w:rFonts w:ascii="Arial Narrow" w:hAnsi="Arial Narrow"/>
        </w:rPr>
        <w:t xml:space="preserve"> możliwość udzielania zamówień uzupełniających.</w:t>
      </w:r>
    </w:p>
    <w:p w:rsidR="000A4857" w:rsidRDefault="000A4857">
      <w:pPr>
        <w:numPr>
          <w:ilvl w:val="2"/>
          <w:numId w:val="13"/>
        </w:numPr>
        <w:tabs>
          <w:tab w:val="clear" w:pos="2320"/>
          <w:tab w:val="num" w:pos="284"/>
        </w:tabs>
        <w:autoSpaceDE w:val="0"/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</w:t>
      </w:r>
      <w:r>
        <w:rPr>
          <w:rFonts w:ascii="Arial Narrow" w:hAnsi="Arial Narrow"/>
          <w:b/>
        </w:rPr>
        <w:t>nie przewiduje</w:t>
      </w:r>
      <w:r>
        <w:rPr>
          <w:rFonts w:ascii="Arial Narrow" w:hAnsi="Arial Narrow"/>
        </w:rPr>
        <w:t xml:space="preserve"> zawarcia umowy ramowej.</w:t>
      </w:r>
    </w:p>
    <w:p w:rsidR="000A4857" w:rsidRDefault="000A4857">
      <w:pPr>
        <w:numPr>
          <w:ilvl w:val="2"/>
          <w:numId w:val="13"/>
        </w:numPr>
        <w:tabs>
          <w:tab w:val="clear" w:pos="2320"/>
          <w:tab w:val="num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Zamawiający </w:t>
      </w:r>
      <w:r>
        <w:rPr>
          <w:rFonts w:ascii="Arial Narrow" w:hAnsi="Arial Narrow"/>
          <w:b/>
        </w:rPr>
        <w:t>nie przewiduje</w:t>
      </w:r>
      <w:r>
        <w:rPr>
          <w:rFonts w:ascii="Arial Narrow" w:hAnsi="Arial Narrow"/>
        </w:rPr>
        <w:t xml:space="preserve"> rozliczenia w walutach obcych.</w:t>
      </w:r>
    </w:p>
    <w:p w:rsidR="000A4857" w:rsidRDefault="000A4857">
      <w:pPr>
        <w:numPr>
          <w:ilvl w:val="2"/>
          <w:numId w:val="13"/>
        </w:numPr>
        <w:tabs>
          <w:tab w:val="clear" w:pos="2320"/>
          <w:tab w:val="num" w:pos="284"/>
        </w:tabs>
        <w:autoSpaceDE w:val="0"/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</w:t>
      </w:r>
      <w:r>
        <w:rPr>
          <w:rFonts w:ascii="Arial Narrow" w:hAnsi="Arial Narrow"/>
          <w:b/>
        </w:rPr>
        <w:t>nie przewiduje</w:t>
      </w:r>
      <w:r>
        <w:rPr>
          <w:rFonts w:ascii="Arial Narrow" w:hAnsi="Arial Narrow"/>
        </w:rPr>
        <w:t xml:space="preserve"> przeprowadzenia aukcji elektronicznej.</w:t>
      </w:r>
    </w:p>
    <w:p w:rsidR="000A4857" w:rsidRDefault="000A4857">
      <w:pPr>
        <w:tabs>
          <w:tab w:val="left" w:pos="400"/>
        </w:tabs>
        <w:autoSpaceDE w:val="0"/>
        <w:spacing w:line="360" w:lineRule="auto"/>
        <w:rPr>
          <w:rFonts w:ascii="Arial Narrow" w:hAnsi="Arial Narrow"/>
          <w:b/>
        </w:rPr>
      </w:pPr>
    </w:p>
    <w:p w:rsidR="000A4857" w:rsidRDefault="000A4857">
      <w:pPr>
        <w:tabs>
          <w:tab w:val="left" w:pos="400"/>
        </w:tabs>
        <w:autoSpaceDE w:val="0"/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V</w:t>
      </w:r>
      <w:r>
        <w:rPr>
          <w:rFonts w:ascii="Arial Narrow" w:hAnsi="Arial Narrow"/>
          <w:b/>
        </w:rPr>
        <w:tab/>
        <w:t>TERMIN WYKONANIA ZAMÓWIENIA</w:t>
      </w:r>
    </w:p>
    <w:p w:rsidR="000A4857" w:rsidRDefault="000A4857">
      <w:pPr>
        <w:pStyle w:val="StylArialNarrow11ptPogrubienie"/>
        <w:tabs>
          <w:tab w:val="clear" w:pos="1276"/>
        </w:tabs>
        <w:spacing w:before="0" w:after="0" w:line="360" w:lineRule="auto"/>
        <w:rPr>
          <w:sz w:val="20"/>
        </w:rPr>
      </w:pPr>
      <w:r>
        <w:rPr>
          <w:sz w:val="20"/>
        </w:rPr>
        <w:t xml:space="preserve">Termin wykonania zamówienia: </w:t>
      </w:r>
      <w:r>
        <w:rPr>
          <w:b w:val="0"/>
          <w:sz w:val="20"/>
        </w:rPr>
        <w:t xml:space="preserve"> od dnia </w:t>
      </w:r>
      <w:r w:rsidRPr="00207187">
        <w:rPr>
          <w:sz w:val="20"/>
        </w:rPr>
        <w:t>01.0</w:t>
      </w:r>
      <w:r w:rsidR="00BB4369">
        <w:rPr>
          <w:sz w:val="20"/>
        </w:rPr>
        <w:t>7.2019</w:t>
      </w:r>
      <w:r w:rsidR="0067279F" w:rsidRPr="00207187">
        <w:rPr>
          <w:sz w:val="20"/>
        </w:rPr>
        <w:t>r</w:t>
      </w:r>
      <w:r w:rsidR="0067279F">
        <w:rPr>
          <w:b w:val="0"/>
          <w:sz w:val="20"/>
        </w:rPr>
        <w:t xml:space="preserve">. do dnia </w:t>
      </w:r>
      <w:r w:rsidR="0067279F" w:rsidRPr="00207187">
        <w:rPr>
          <w:sz w:val="20"/>
        </w:rPr>
        <w:t>30.06</w:t>
      </w:r>
      <w:r w:rsidR="00BB4369">
        <w:rPr>
          <w:sz w:val="20"/>
        </w:rPr>
        <w:t>.2022</w:t>
      </w:r>
      <w:r w:rsidR="0090051A" w:rsidRPr="00207187">
        <w:rPr>
          <w:sz w:val="20"/>
        </w:rPr>
        <w:t xml:space="preserve">r. </w:t>
      </w:r>
    </w:p>
    <w:p w:rsidR="00F167DC" w:rsidRPr="00207187" w:rsidRDefault="00F167DC">
      <w:pPr>
        <w:pStyle w:val="StylArialNarrow11ptPogrubienie"/>
        <w:tabs>
          <w:tab w:val="clear" w:pos="1276"/>
        </w:tabs>
        <w:spacing w:before="0" w:after="0" w:line="360" w:lineRule="auto"/>
        <w:rPr>
          <w:sz w:val="20"/>
        </w:rPr>
      </w:pPr>
    </w:p>
    <w:p w:rsidR="001755C6" w:rsidRDefault="001755C6" w:rsidP="001755C6">
      <w:pPr>
        <w:pStyle w:val="StylArialNarrow11ptPogrubienie"/>
        <w:tabs>
          <w:tab w:val="clear" w:pos="1276"/>
          <w:tab w:val="left" w:pos="426"/>
        </w:tabs>
        <w:autoSpaceDE w:val="0"/>
        <w:spacing w:before="0" w:after="0" w:line="360" w:lineRule="auto"/>
        <w:rPr>
          <w:sz w:val="20"/>
        </w:rPr>
      </w:pPr>
      <w:r>
        <w:rPr>
          <w:sz w:val="20"/>
        </w:rPr>
        <w:t>VI</w:t>
      </w:r>
      <w:r>
        <w:rPr>
          <w:sz w:val="20"/>
        </w:rPr>
        <w:tab/>
        <w:t>WARUNKI UDZIAŁU W POSTĘPOWANIU ORAZ OPIS SPOSOBU DOKONYWANIA OCENY SPEŁNIENIA TYCH WARUNKÓW</w:t>
      </w:r>
    </w:p>
    <w:p w:rsidR="001755C6" w:rsidRPr="006B4B53" w:rsidRDefault="001755C6" w:rsidP="001755C6">
      <w:pPr>
        <w:pStyle w:val="Nagwek2"/>
        <w:spacing w:line="360" w:lineRule="auto"/>
        <w:jc w:val="both"/>
        <w:rPr>
          <w:rFonts w:ascii="Arial Narrow" w:hAnsi="Arial Narrow"/>
          <w:sz w:val="20"/>
          <w:szCs w:val="20"/>
        </w:rPr>
      </w:pPr>
      <w:r w:rsidRPr="006B4B53">
        <w:rPr>
          <w:rFonts w:ascii="Arial Narrow" w:hAnsi="Arial Narrow"/>
          <w:sz w:val="20"/>
          <w:szCs w:val="20"/>
        </w:rPr>
        <w:t>1.</w:t>
      </w:r>
      <w:r>
        <w:rPr>
          <w:rFonts w:ascii="Arial Narrow" w:hAnsi="Arial Narrow"/>
          <w:sz w:val="20"/>
          <w:szCs w:val="20"/>
        </w:rPr>
        <w:t xml:space="preserve">  </w:t>
      </w:r>
      <w:r w:rsidRPr="006B4B53">
        <w:rPr>
          <w:rFonts w:ascii="Arial Narrow" w:hAnsi="Arial Narrow"/>
          <w:sz w:val="20"/>
          <w:szCs w:val="20"/>
        </w:rPr>
        <w:t>O udzielenie zamówienia mogą ubiegać się Wykonawcy, którzy:</w:t>
      </w:r>
    </w:p>
    <w:p w:rsidR="001755C6" w:rsidRPr="006B4B53" w:rsidRDefault="001755C6" w:rsidP="001755C6">
      <w:pPr>
        <w:pStyle w:val="Nagwek2"/>
        <w:numPr>
          <w:ilvl w:val="0"/>
          <w:numId w:val="50"/>
        </w:numPr>
        <w:spacing w:line="360" w:lineRule="auto"/>
        <w:ind w:left="284" w:hanging="284"/>
        <w:jc w:val="both"/>
        <w:rPr>
          <w:rFonts w:ascii="Arial Narrow" w:hAnsi="Arial Narrow"/>
          <w:b w:val="0"/>
          <w:sz w:val="20"/>
          <w:szCs w:val="20"/>
        </w:rPr>
      </w:pPr>
      <w:r w:rsidRPr="006B4B53">
        <w:rPr>
          <w:rFonts w:ascii="Arial Narrow" w:hAnsi="Arial Narrow"/>
          <w:b w:val="0"/>
          <w:sz w:val="20"/>
          <w:szCs w:val="20"/>
        </w:rPr>
        <w:t>nie podlegają wykluczeniu</w:t>
      </w:r>
      <w:r>
        <w:rPr>
          <w:rFonts w:ascii="Arial Narrow" w:hAnsi="Arial Narrow"/>
          <w:b w:val="0"/>
          <w:sz w:val="20"/>
          <w:szCs w:val="20"/>
        </w:rPr>
        <w:t xml:space="preserve">, na podstawie art. 24 ust.1 oraz art.24 ust.5 pkt. 1 i 8 </w:t>
      </w:r>
      <w:proofErr w:type="spellStart"/>
      <w:r>
        <w:rPr>
          <w:rFonts w:ascii="Arial Narrow" w:hAnsi="Arial Narrow"/>
          <w:b w:val="0"/>
          <w:sz w:val="20"/>
          <w:szCs w:val="20"/>
        </w:rPr>
        <w:t>Pzp</w:t>
      </w:r>
      <w:proofErr w:type="spellEnd"/>
      <w:r>
        <w:rPr>
          <w:rFonts w:ascii="Arial Narrow" w:hAnsi="Arial Narrow"/>
          <w:b w:val="0"/>
          <w:sz w:val="20"/>
          <w:szCs w:val="20"/>
        </w:rPr>
        <w:t>.</w:t>
      </w:r>
    </w:p>
    <w:p w:rsidR="001755C6" w:rsidRPr="006B4B53" w:rsidRDefault="001755C6" w:rsidP="001755C6">
      <w:pPr>
        <w:spacing w:line="360" w:lineRule="auto"/>
        <w:ind w:left="284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>Ocena spełnienia warunków udziału w postępowaniu będzie dokonana na zasadzie spełnia/nie spełnia w oparciu o oświadc</w:t>
      </w:r>
      <w:r w:rsidR="000F44B2">
        <w:rPr>
          <w:rFonts w:ascii="Arial Narrow" w:hAnsi="Arial Narrow"/>
        </w:rPr>
        <w:t>zenie – załącznik nr 3</w:t>
      </w:r>
      <w:r>
        <w:rPr>
          <w:rFonts w:ascii="Arial Narrow" w:hAnsi="Arial Narrow"/>
        </w:rPr>
        <w:t xml:space="preserve"> do SIWZ </w:t>
      </w:r>
    </w:p>
    <w:p w:rsidR="001755C6" w:rsidRPr="006B4B53" w:rsidRDefault="001755C6" w:rsidP="001755C6">
      <w:pPr>
        <w:pStyle w:val="Nagwek2"/>
        <w:spacing w:line="360" w:lineRule="auto"/>
        <w:jc w:val="both"/>
        <w:rPr>
          <w:rFonts w:ascii="Arial Narrow" w:hAnsi="Arial Narrow"/>
          <w:b w:val="0"/>
          <w:sz w:val="20"/>
          <w:szCs w:val="20"/>
        </w:rPr>
      </w:pPr>
      <w:r w:rsidRPr="006B4B53">
        <w:rPr>
          <w:rFonts w:ascii="Arial Narrow" w:hAnsi="Arial Narrow"/>
          <w:b w:val="0"/>
          <w:sz w:val="20"/>
          <w:szCs w:val="20"/>
        </w:rPr>
        <w:t xml:space="preserve">2)  spełniają warunki udziału w postępowaniu dotyczące: </w:t>
      </w:r>
    </w:p>
    <w:p w:rsidR="001755C6" w:rsidRDefault="001755C6" w:rsidP="001755C6">
      <w:pPr>
        <w:spacing w:line="360" w:lineRule="auto"/>
        <w:ind w:left="284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>a. kompetencji lub uprawnień do prowadzenia określonej działalności zawodowej, o ile w</w:t>
      </w:r>
      <w:r w:rsidR="00F167DC">
        <w:rPr>
          <w:rFonts w:ascii="Arial Narrow" w:hAnsi="Arial Narrow"/>
        </w:rPr>
        <w:t>ynika to z odrębnych przepisów.</w:t>
      </w:r>
    </w:p>
    <w:p w:rsidR="00F167DC" w:rsidRPr="001D4010" w:rsidRDefault="00336999" w:rsidP="001755C6">
      <w:pPr>
        <w:spacing w:line="360" w:lineRule="auto"/>
        <w:ind w:left="284"/>
        <w:jc w:val="both"/>
        <w:rPr>
          <w:rFonts w:ascii="Arial Narrow" w:hAnsi="Arial Narrow"/>
          <w:b/>
        </w:rPr>
      </w:pPr>
      <w:r w:rsidRPr="001D4010">
        <w:rPr>
          <w:rFonts w:ascii="Arial Narrow" w:hAnsi="Arial Narrow"/>
          <w:b/>
        </w:rPr>
        <w:t xml:space="preserve">Warunek ten zostanie spełniony, jeżeli Wykonawca składając ofertę wykaże się, że posiada uprawnienia do wykonywania działalności w zakresie </w:t>
      </w:r>
      <w:r w:rsidR="00A47367" w:rsidRPr="001D4010">
        <w:rPr>
          <w:rFonts w:ascii="Arial Narrow" w:hAnsi="Arial Narrow"/>
          <w:b/>
        </w:rPr>
        <w:t>obrotu energią elektryczną na podstawie aktualnej koncesj</w:t>
      </w:r>
      <w:r w:rsidR="009333B1" w:rsidRPr="001D4010">
        <w:rPr>
          <w:rFonts w:ascii="Arial Narrow" w:hAnsi="Arial Narrow"/>
          <w:b/>
        </w:rPr>
        <w:t>i wydanej przez Prezesa R</w:t>
      </w:r>
      <w:r w:rsidR="00A47367" w:rsidRPr="001D4010">
        <w:rPr>
          <w:rFonts w:ascii="Arial Narrow" w:hAnsi="Arial Narrow"/>
          <w:b/>
        </w:rPr>
        <w:t>egulacji Energetyki.</w:t>
      </w:r>
    </w:p>
    <w:p w:rsidR="001755C6" w:rsidRPr="006B4B53" w:rsidRDefault="001755C6" w:rsidP="001755C6">
      <w:pPr>
        <w:spacing w:line="360" w:lineRule="auto"/>
        <w:ind w:left="284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 xml:space="preserve">b. sytuacji ekonomicznej lub finansowej. </w:t>
      </w:r>
    </w:p>
    <w:p w:rsidR="001755C6" w:rsidRPr="006B4B53" w:rsidRDefault="001755C6" w:rsidP="001755C6">
      <w:pPr>
        <w:spacing w:line="360" w:lineRule="auto"/>
        <w:ind w:left="284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 xml:space="preserve">c. zdolności technicznej lub zawodowej. </w:t>
      </w:r>
    </w:p>
    <w:p w:rsidR="001755C6" w:rsidRDefault="001755C6" w:rsidP="001755C6">
      <w:pPr>
        <w:spacing w:line="360" w:lineRule="auto"/>
        <w:ind w:left="284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 xml:space="preserve">Ocena spełnienia warunków udziału w postępowaniu będzie dokonana na zasadzie spełnia/nie spełnia w oparciu </w:t>
      </w:r>
      <w:r>
        <w:rPr>
          <w:rFonts w:ascii="Arial Narrow" w:hAnsi="Arial Narrow"/>
        </w:rPr>
        <w:t xml:space="preserve">                     </w:t>
      </w:r>
      <w:r w:rsidRPr="006B4B53">
        <w:rPr>
          <w:rFonts w:ascii="Arial Narrow" w:hAnsi="Arial Narrow"/>
        </w:rPr>
        <w:t>o oświadczenie</w:t>
      </w:r>
      <w:r w:rsidR="000F44B2">
        <w:rPr>
          <w:rFonts w:ascii="Arial Narrow" w:hAnsi="Arial Narrow"/>
        </w:rPr>
        <w:t xml:space="preserve"> – załącznik nr 2</w:t>
      </w:r>
      <w:r w:rsidRPr="006B4B53">
        <w:rPr>
          <w:rFonts w:ascii="Arial Narrow" w:hAnsi="Arial Narrow"/>
        </w:rPr>
        <w:t xml:space="preserve"> do SIWZ </w:t>
      </w:r>
    </w:p>
    <w:p w:rsidR="001755C6" w:rsidRPr="006B4B53" w:rsidRDefault="001755C6" w:rsidP="001755C6">
      <w:pPr>
        <w:pStyle w:val="Tekstpodstawowy"/>
        <w:spacing w:line="360" w:lineRule="auto"/>
        <w:ind w:left="284"/>
        <w:rPr>
          <w:rFonts w:ascii="Arial Narrow" w:hAnsi="Arial Narrow"/>
          <w:sz w:val="20"/>
        </w:rPr>
      </w:pPr>
      <w:r w:rsidRPr="006B4B53">
        <w:rPr>
          <w:rFonts w:ascii="Arial Narrow" w:hAnsi="Arial Narrow"/>
          <w:sz w:val="20"/>
        </w:rPr>
        <w:t xml:space="preserve">W przypadku skorzystania z uprawnień wynikających z art. 26 ust. 2b </w:t>
      </w:r>
      <w:proofErr w:type="spellStart"/>
      <w:r w:rsidRPr="006B4B53">
        <w:rPr>
          <w:rFonts w:ascii="Arial Narrow" w:hAnsi="Arial Narrow"/>
          <w:sz w:val="20"/>
        </w:rPr>
        <w:t>Pzp</w:t>
      </w:r>
      <w:proofErr w:type="spellEnd"/>
      <w:r w:rsidRPr="006B4B53">
        <w:rPr>
          <w:rFonts w:ascii="Arial Narrow" w:hAnsi="Arial Narrow"/>
          <w:sz w:val="20"/>
        </w:rPr>
        <w:t xml:space="preserve"> tj. posługiwania się  w celu wykazania spełnienia warunku cudzymi zasobami Zamawiający wymaga, złoż</w:t>
      </w:r>
      <w:r>
        <w:rPr>
          <w:rFonts w:ascii="Arial Narrow" w:hAnsi="Arial Narrow"/>
          <w:sz w:val="20"/>
        </w:rPr>
        <w:t>enia oświadczenia tym zakresie.</w:t>
      </w:r>
    </w:p>
    <w:p w:rsidR="001755C6" w:rsidRPr="006B4B53" w:rsidRDefault="001755C6" w:rsidP="001755C6">
      <w:pPr>
        <w:spacing w:line="360" w:lineRule="auto"/>
        <w:ind w:left="142" w:hanging="142"/>
        <w:jc w:val="both"/>
        <w:rPr>
          <w:rFonts w:ascii="Arial Narrow" w:hAnsi="Arial Narrow"/>
        </w:rPr>
      </w:pPr>
      <w:r w:rsidRPr="006B4B53">
        <w:rPr>
          <w:rFonts w:ascii="Arial Narrow" w:hAnsi="Arial Narrow"/>
        </w:rPr>
        <w:t>2. W sytuacji, gdy Wykonawca polega na wiedzy i doświadczeniu, potencjale technicznym, osobach zdolnych do wykonania zamówienia lub zasobach ekonomicznych i zdolnościach finansowych innych podmiotów, na zasadach określ</w:t>
      </w:r>
      <w:r>
        <w:rPr>
          <w:rFonts w:ascii="Arial Narrow" w:hAnsi="Arial Narrow"/>
        </w:rPr>
        <w:t xml:space="preserve">onych w art. 26 ust. 2b ustawy </w:t>
      </w:r>
      <w:proofErr w:type="spellStart"/>
      <w:r>
        <w:rPr>
          <w:rFonts w:ascii="Arial Narrow" w:hAnsi="Arial Narrow"/>
        </w:rPr>
        <w:t>P</w:t>
      </w:r>
      <w:r w:rsidRPr="006B4B53">
        <w:rPr>
          <w:rFonts w:ascii="Arial Narrow" w:hAnsi="Arial Narrow"/>
        </w:rPr>
        <w:t>zp</w:t>
      </w:r>
      <w:proofErr w:type="spellEnd"/>
      <w:r w:rsidRPr="006B4B53">
        <w:rPr>
          <w:rFonts w:ascii="Arial Narrow" w:hAnsi="Arial Narrow"/>
        </w:rPr>
        <w:t>, zobowiązany jest udowodnić, iż będzie dysponował zasobami niezbędnymi do realizacji zamówienia,</w:t>
      </w:r>
      <w:r>
        <w:rPr>
          <w:rFonts w:ascii="Arial Narrow" w:hAnsi="Arial Narrow"/>
        </w:rPr>
        <w:t xml:space="preserve">                   </w:t>
      </w:r>
      <w:r w:rsidRPr="006B4B53">
        <w:rPr>
          <w:rFonts w:ascii="Arial Narrow" w:hAnsi="Arial Narrow"/>
        </w:rPr>
        <w:t>w szczególności przedstawiając w tym celu pisemne zobowiązanie tych podmiotów do oddania do dyspozycji Wykonawców niezbędnych zasobów na okres korzystania z nich przy wykonywaniu zamówienia. Ponadto Zamawiający wymaga dostarczenia dokumentu świadczącego o odpowiedzialności solidarnej Wykonawcy i podmiotu, na którego zasoby ekonomiczne i finansowe powołuje się.</w:t>
      </w:r>
    </w:p>
    <w:p w:rsidR="001755C6" w:rsidRPr="006B4B53" w:rsidRDefault="001755C6" w:rsidP="001755C6">
      <w:pPr>
        <w:pStyle w:val="Tekstpodstawowywcity2"/>
        <w:ind w:left="142" w:hanging="142"/>
        <w:rPr>
          <w:sz w:val="20"/>
        </w:rPr>
      </w:pPr>
      <w:r w:rsidRPr="006B4B53">
        <w:rPr>
          <w:sz w:val="20"/>
        </w:rPr>
        <w:t>3.</w:t>
      </w:r>
      <w:r>
        <w:rPr>
          <w:sz w:val="20"/>
        </w:rPr>
        <w:t xml:space="preserve"> </w:t>
      </w:r>
      <w:r w:rsidRPr="006B4B53">
        <w:rPr>
          <w:sz w:val="20"/>
        </w:rPr>
        <w:t>W celu oceny, czy Wykonawca będzie dysponował zasobami innych podmiotów w stopniu niezbędnym dla należytego wykonania zamówienia oraz oceny, czy stosunek łączący wykonawcę z tymi podmiotami gwarantuje rzeczywisty dostęp do ich zasobów zamawiający żąda dokumentów dotyczących w szczególności:</w:t>
      </w:r>
    </w:p>
    <w:p w:rsidR="001755C6" w:rsidRPr="006B4B53" w:rsidRDefault="001755C6" w:rsidP="001755C6">
      <w:pPr>
        <w:pStyle w:val="Tekstpodstawowywcity2"/>
        <w:ind w:left="142"/>
        <w:rPr>
          <w:sz w:val="20"/>
        </w:rPr>
      </w:pPr>
      <w:r w:rsidRPr="006B4B53">
        <w:rPr>
          <w:sz w:val="20"/>
        </w:rPr>
        <w:t>a) zakresu dostępnych wykonawcy zasobów innego podmiotu</w:t>
      </w:r>
    </w:p>
    <w:p w:rsidR="001755C6" w:rsidRPr="006B4B53" w:rsidRDefault="001755C6" w:rsidP="001755C6">
      <w:pPr>
        <w:pStyle w:val="Tekstpodstawowywcity2"/>
        <w:ind w:left="142"/>
        <w:rPr>
          <w:sz w:val="20"/>
        </w:rPr>
      </w:pPr>
      <w:r w:rsidRPr="006B4B53">
        <w:rPr>
          <w:sz w:val="20"/>
        </w:rPr>
        <w:t>b) sposobu wykorzystania zasobów innego podmiotu, przez wykonawcę przy wykonywaniu zamówienia</w:t>
      </w:r>
    </w:p>
    <w:p w:rsidR="001755C6" w:rsidRPr="006B4B53" w:rsidRDefault="001755C6" w:rsidP="001755C6">
      <w:pPr>
        <w:pStyle w:val="Tekstpodstawowywcity2"/>
        <w:ind w:left="142"/>
        <w:rPr>
          <w:sz w:val="20"/>
        </w:rPr>
      </w:pPr>
      <w:r w:rsidRPr="006B4B53">
        <w:rPr>
          <w:sz w:val="20"/>
        </w:rPr>
        <w:t>c) charakteru stosunku, jaki będzie łączył wykonawcę z innym podmiotem,</w:t>
      </w:r>
    </w:p>
    <w:p w:rsidR="001755C6" w:rsidRPr="006B4B53" w:rsidRDefault="001755C6" w:rsidP="001755C6">
      <w:pPr>
        <w:pStyle w:val="Tekstpodstawowywcity2"/>
        <w:ind w:left="142"/>
        <w:rPr>
          <w:sz w:val="20"/>
        </w:rPr>
      </w:pPr>
      <w:r w:rsidRPr="006B4B53">
        <w:rPr>
          <w:sz w:val="20"/>
        </w:rPr>
        <w:t>d) zakresu i okresu udziału innego podmiotu przy wykonywaniu zamówienia</w:t>
      </w:r>
    </w:p>
    <w:p w:rsidR="001755C6" w:rsidRDefault="001755C6" w:rsidP="001755C6">
      <w:pPr>
        <w:pStyle w:val="StylArialNarrow11ptPogrubienie"/>
        <w:tabs>
          <w:tab w:val="clear" w:pos="1276"/>
          <w:tab w:val="left" w:pos="426"/>
        </w:tabs>
        <w:autoSpaceDE w:val="0"/>
        <w:spacing w:before="0" w:after="0" w:line="360" w:lineRule="auto"/>
        <w:rPr>
          <w:sz w:val="20"/>
        </w:rPr>
      </w:pPr>
    </w:p>
    <w:p w:rsidR="001755C6" w:rsidRDefault="001755C6" w:rsidP="001755C6">
      <w:pPr>
        <w:pStyle w:val="StylArialNarrow11ptPogrubienie"/>
        <w:tabs>
          <w:tab w:val="clear" w:pos="1276"/>
        </w:tabs>
        <w:autoSpaceDE w:val="0"/>
        <w:spacing w:before="0" w:after="0" w:line="360" w:lineRule="auto"/>
        <w:rPr>
          <w:sz w:val="20"/>
        </w:rPr>
      </w:pPr>
      <w:r w:rsidRPr="00795534">
        <w:rPr>
          <w:sz w:val="20"/>
        </w:rPr>
        <w:t>VII WYK</w:t>
      </w:r>
      <w:r>
        <w:rPr>
          <w:sz w:val="20"/>
        </w:rPr>
        <w:t>AZ OŚWIADCZEŃ LUB DOKUMENTÓW, JAKIE MAJĄ DOSTARCZYĆ WYKONAWCY W CELU POTWIERDZENIA SPEŁNIENIA WARUNKÓW UDZIAŁU W POSTĘPOWANIU</w:t>
      </w:r>
    </w:p>
    <w:p w:rsidR="001755C6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B04607">
        <w:rPr>
          <w:rFonts w:ascii="Arial Narrow" w:hAnsi="Arial Narrow"/>
        </w:rPr>
        <w:t xml:space="preserve">Do oferty każdy wykonawca musi dołączyć aktualne na dzień składania ofert oświadczenie w zakresie wskazanym </w:t>
      </w:r>
      <w:r>
        <w:rPr>
          <w:rFonts w:ascii="Arial Narrow" w:hAnsi="Arial Narrow"/>
        </w:rPr>
        <w:t xml:space="preserve">                   </w:t>
      </w:r>
      <w:r w:rsidR="000F44B2">
        <w:rPr>
          <w:rFonts w:ascii="Arial Narrow" w:hAnsi="Arial Narrow"/>
          <w:u w:val="single"/>
        </w:rPr>
        <w:t>w załączniku nr 2 i 3</w:t>
      </w:r>
      <w:r w:rsidRPr="00B04607">
        <w:rPr>
          <w:rFonts w:ascii="Arial Narrow" w:hAnsi="Arial Narrow"/>
          <w:u w:val="single"/>
        </w:rPr>
        <w:t xml:space="preserve"> do SIWZ</w:t>
      </w:r>
      <w:r w:rsidRPr="00B04607">
        <w:rPr>
          <w:rFonts w:ascii="Arial Narrow" w:hAnsi="Arial Narrow"/>
        </w:rPr>
        <w:t>. Informacje zawarte w oświadczeniu będą stanowić potwierdzenie, że wykonawca nie podlega wykluczeniu oraz spełnia warunki udziału w postępowaniu.</w:t>
      </w:r>
    </w:p>
    <w:p w:rsidR="001755C6" w:rsidRPr="000338A7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0338A7">
        <w:rPr>
          <w:rFonts w:ascii="Arial Narrow" w:hAnsi="Arial Narrow"/>
          <w:color w:val="000000"/>
        </w:rPr>
        <w:t xml:space="preserve">W przypadku wspólnego ubiegania się o zamówienie przez wykonawców oświadczenie o którym mowa w rozdz. VII. 1 niniejszej SIWZ składa każdy z wykonawców wspólnie ubiegających się o zamówienie. Oświadczenie to ma potwierdzać </w:t>
      </w:r>
      <w:r w:rsidRPr="000338A7">
        <w:rPr>
          <w:rFonts w:ascii="Arial Narrow" w:hAnsi="Arial Narrow"/>
          <w:color w:val="000000"/>
        </w:rPr>
        <w:lastRenderedPageBreak/>
        <w:t xml:space="preserve">spełnianie warunków udziału w postępowaniu, brak podstaw wykluczenia w zakresie, w którym każdy z wykonawców wykazuje spełnianie warunków udziału w postępowaniu, brak podstaw wykluczenia. </w:t>
      </w:r>
    </w:p>
    <w:p w:rsidR="001755C6" w:rsidRPr="007544AB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7544AB">
        <w:rPr>
          <w:rFonts w:ascii="Arial Narrow" w:hAnsi="Arial Narrow"/>
          <w:color w:val="000000"/>
        </w:rPr>
        <w:t>Na żądanie zamawiającego, wykonawca, który zamierza powierzyć wykonanie części zamówienia podwykonawcom, w celu wykazania braku istnienia wobec nich podstaw wykluczenia z udziału w postępowaniu składa oświadczenie o którym mowa w rozdz. VII. 1 niniejszej SIWZ.</w:t>
      </w:r>
    </w:p>
    <w:p w:rsidR="001755C6" w:rsidRPr="007544AB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7544AB">
        <w:rPr>
          <w:rFonts w:ascii="Arial Narrow" w:hAnsi="Arial Narrow"/>
          <w:color w:val="000000"/>
        </w:rPr>
        <w:t xml:space="preserve">Wykonawca, który powołuje się na zasoby innych podmiotów, w celu wykazania braku istnienia wobec nich podstaw wykluczenia oraz spełnienia - w zakresie, w jakim powołuje się na ich zasoby - warunków udziału w postępowaniu składa także oświadczenie i dokumenty o którym mowa w rozdz. </w:t>
      </w:r>
      <w:r w:rsidRPr="007544AB">
        <w:rPr>
          <w:rFonts w:ascii="Arial Narrow" w:hAnsi="Arial Narrow"/>
        </w:rPr>
        <w:t xml:space="preserve">VII.1, </w:t>
      </w:r>
      <w:r w:rsidRPr="007544AB">
        <w:rPr>
          <w:rFonts w:ascii="Arial Narrow" w:hAnsi="Arial Narrow"/>
          <w:color w:val="000000"/>
        </w:rPr>
        <w:t>niniejszej SIWZ dotyczące tych podmiotów niniejszej SIWZ dotyczące tych podmiotów.</w:t>
      </w:r>
    </w:p>
    <w:p w:rsidR="001755C6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D84F41">
        <w:rPr>
          <w:rFonts w:ascii="Arial Narrow" w:hAnsi="Arial Narrow"/>
        </w:rPr>
        <w:t xml:space="preserve">Wykonawca </w:t>
      </w:r>
      <w:r w:rsidRPr="000224F7">
        <w:rPr>
          <w:rFonts w:ascii="Arial Narrow" w:hAnsi="Arial Narrow"/>
          <w:b/>
          <w:u w:val="single"/>
        </w:rPr>
        <w:t>w terminie 3 dni</w:t>
      </w:r>
      <w:r w:rsidRPr="00D84F41">
        <w:rPr>
          <w:rFonts w:ascii="Arial Narrow" w:hAnsi="Arial Narrow"/>
        </w:rPr>
        <w:t xml:space="preserve"> od dnia zamieszczenia na stronie internetowej informacji, o której mowa w art.</w:t>
      </w:r>
      <w:r>
        <w:rPr>
          <w:rFonts w:ascii="Arial Narrow" w:hAnsi="Arial Narrow"/>
        </w:rPr>
        <w:t xml:space="preserve"> 86 ust. 5 </w:t>
      </w:r>
      <w:r w:rsidRPr="00D84F41">
        <w:rPr>
          <w:rFonts w:ascii="Arial Narrow" w:hAnsi="Arial Narrow"/>
        </w:rPr>
        <w:t xml:space="preserve"> </w:t>
      </w:r>
      <w:proofErr w:type="spellStart"/>
      <w:r w:rsidRPr="00D84F41">
        <w:rPr>
          <w:rFonts w:ascii="Arial Narrow" w:hAnsi="Arial Narrow"/>
        </w:rPr>
        <w:t>Pzp</w:t>
      </w:r>
      <w:proofErr w:type="spellEnd"/>
      <w:r w:rsidRPr="00D84F41">
        <w:rPr>
          <w:rFonts w:ascii="Arial Narrow" w:hAnsi="Arial Narrow"/>
        </w:rPr>
        <w:t>, przekaże zamawiającemu oświadczenie o przynależności lub braku przynależności do tej samej grupy kapitałowej, o której mow</w:t>
      </w:r>
      <w:r>
        <w:rPr>
          <w:rFonts w:ascii="Arial Narrow" w:hAnsi="Arial Narrow"/>
        </w:rPr>
        <w:t xml:space="preserve">a w art. 24 ust. 1 </w:t>
      </w:r>
      <w:proofErr w:type="spellStart"/>
      <w:r>
        <w:rPr>
          <w:rFonts w:ascii="Arial Narrow" w:hAnsi="Arial Narrow"/>
        </w:rPr>
        <w:t>pkt</w:t>
      </w:r>
      <w:proofErr w:type="spellEnd"/>
      <w:r>
        <w:rPr>
          <w:rFonts w:ascii="Arial Narrow" w:hAnsi="Arial Narrow"/>
        </w:rPr>
        <w:t xml:space="preserve"> 23</w:t>
      </w:r>
      <w:r w:rsidRPr="00D84F41">
        <w:rPr>
          <w:rFonts w:ascii="Arial Narrow" w:hAnsi="Arial Narrow"/>
        </w:rPr>
        <w:t xml:space="preserve"> </w:t>
      </w:r>
      <w:proofErr w:type="spellStart"/>
      <w:r w:rsidRPr="00D84F41">
        <w:rPr>
          <w:rFonts w:ascii="Arial Narrow" w:hAnsi="Arial Narrow"/>
        </w:rPr>
        <w:t>Pzp</w:t>
      </w:r>
      <w:proofErr w:type="spellEnd"/>
      <w:r w:rsidRPr="00D84F41">
        <w:rPr>
          <w:rFonts w:ascii="Arial Narrow" w:hAnsi="Arial Narrow"/>
        </w:rPr>
        <w:t>. Wraz ze złożeniem oświadczenia, wykonawca może przedstawić dowody, że powiązania z innym wykonawcą nie prowadzą do zakłócenia konkurencji w postępowaniu o udzielenie zamówienia.</w:t>
      </w:r>
    </w:p>
    <w:p w:rsidR="001755C6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D84F41">
        <w:rPr>
          <w:rFonts w:ascii="Arial Narrow" w:hAnsi="Arial Narrow"/>
        </w:rPr>
        <w:t>W zakresie nie uregulowanym SIWZ, zastosowanie mają przepisy rozporządzenia Prezesa Rady Ministrów z dnia 27 lipca 2016 r. w sprawie rodzajów dokumentów, jakich może żądać zamawiający od wykonawcy w postępowaniu o udzielenie zamówienia (Dz. U. z 2016 r., poz. 1126).</w:t>
      </w:r>
    </w:p>
    <w:p w:rsidR="001755C6" w:rsidRDefault="001755C6" w:rsidP="001755C6">
      <w:pPr>
        <w:numPr>
          <w:ilvl w:val="0"/>
          <w:numId w:val="51"/>
        </w:numPr>
        <w:spacing w:line="360" w:lineRule="auto"/>
        <w:ind w:left="284" w:hanging="284"/>
        <w:jc w:val="both"/>
        <w:rPr>
          <w:rFonts w:ascii="Arial Narrow" w:hAnsi="Arial Narrow"/>
        </w:rPr>
      </w:pPr>
      <w:r w:rsidRPr="00D84F41">
        <w:rPr>
          <w:rFonts w:ascii="Arial Narrow" w:hAnsi="Arial Narrow"/>
        </w:rPr>
        <w:t>Jeżeli wykonawca nie złoży oświadczenia, o którym mowa w rozdz. V</w:t>
      </w:r>
      <w:r>
        <w:rPr>
          <w:rFonts w:ascii="Arial Narrow" w:hAnsi="Arial Narrow"/>
        </w:rPr>
        <w:t>II</w:t>
      </w:r>
      <w:r w:rsidRPr="00D84F41">
        <w:rPr>
          <w:rFonts w:ascii="Arial Narrow" w:hAnsi="Arial Narrow"/>
        </w:rPr>
        <w:t>. 1. niniejszej SIWZ, oraz dokumentów, o których mowa oświadczeń lub dokumentów potwierdzających okoliczności, o który</w:t>
      </w:r>
      <w:r>
        <w:rPr>
          <w:rFonts w:ascii="Arial Narrow" w:hAnsi="Arial Narrow"/>
        </w:rPr>
        <w:t xml:space="preserve">ch mowa w art. 25 ust. 1 </w:t>
      </w:r>
      <w:proofErr w:type="spellStart"/>
      <w:r>
        <w:rPr>
          <w:rFonts w:ascii="Arial Narrow" w:hAnsi="Arial Narrow"/>
        </w:rPr>
        <w:t>Pzp</w:t>
      </w:r>
      <w:proofErr w:type="spellEnd"/>
      <w:r w:rsidRPr="00D84F41">
        <w:rPr>
          <w:rFonts w:ascii="Arial Narrow" w:hAnsi="Arial Narrow"/>
        </w:rPr>
        <w:t>, lub innych dokumentów niezbędnych do przeprowadzenia postępowania, oświadczenia lub dokumenty są niekompletne, zawierają błędy lub budzą wskazane przez zamawiającego wątpliwości, zamawiający wezwie do ich złożenia, uzupełnienia, poprawienia w terminie przez siebie wskazanym, chyba że mimo ich złożenia oferta wykonawcy podlegałaby odrzuceniu albo konieczne by</w:t>
      </w:r>
      <w:r>
        <w:rPr>
          <w:rFonts w:ascii="Arial Narrow" w:hAnsi="Arial Narrow"/>
        </w:rPr>
        <w:t>łoby unieważnienie postępowania.</w:t>
      </w:r>
    </w:p>
    <w:p w:rsidR="001755C6" w:rsidRDefault="001755C6" w:rsidP="001755C6">
      <w:pPr>
        <w:tabs>
          <w:tab w:val="left" w:pos="426"/>
          <w:tab w:val="left" w:pos="3383"/>
        </w:tabs>
        <w:autoSpaceDE w:val="0"/>
        <w:spacing w:line="360" w:lineRule="auto"/>
        <w:ind w:left="360"/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:rsidR="001755C6" w:rsidRDefault="001755C6" w:rsidP="001755C6">
      <w:pPr>
        <w:pStyle w:val="StylArialNarrow11ptPogrubienie"/>
        <w:tabs>
          <w:tab w:val="clear" w:pos="1276"/>
        </w:tabs>
        <w:autoSpaceDE w:val="0"/>
        <w:spacing w:before="0" w:after="0" w:line="360" w:lineRule="auto"/>
        <w:rPr>
          <w:sz w:val="20"/>
        </w:rPr>
      </w:pPr>
      <w:r>
        <w:rPr>
          <w:sz w:val="20"/>
        </w:rPr>
        <w:t>VIII WYKAZ OŚWIADCZEŃ I DOKUMENTÓW, JAKIE MAJĄ DOSTARCZYĆ WYKONAWCY MAJĄCY SIEDZIBĘ LUB MIEJSCE ZAMIESZKANIA POZA TERYTORIUM RZECZPOSPOLITEJ POLSKIEJ</w:t>
      </w:r>
    </w:p>
    <w:p w:rsidR="001755C6" w:rsidRDefault="001755C6" w:rsidP="001755C6">
      <w:pPr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 Narrow" w:hAnsi="Arial Narrow"/>
        </w:rPr>
      </w:pPr>
      <w:r w:rsidRPr="009436DA">
        <w:rPr>
          <w:rFonts w:ascii="Arial Narrow" w:hAnsi="Arial Narrow"/>
        </w:rPr>
        <w:t xml:space="preserve">Jeżeli Wykonawca ma siedzibę lub miejsce zamieszkania poza terytorium    Rzeczypospolitej Polskiej, zamiast dokumentów, o których mowa w Rozdziale </w:t>
      </w:r>
      <w:r w:rsidRPr="009436DA">
        <w:rPr>
          <w:rFonts w:ascii="Arial Narrow" w:hAnsi="Arial Narrow"/>
          <w:color w:val="000000"/>
        </w:rPr>
        <w:t>VI</w:t>
      </w:r>
      <w:r>
        <w:rPr>
          <w:rFonts w:ascii="Arial Narrow" w:hAnsi="Arial Narrow"/>
          <w:color w:val="000000"/>
        </w:rPr>
        <w:t xml:space="preserve">I pkt.1, 5a </w:t>
      </w:r>
      <w:r w:rsidRPr="009436DA">
        <w:rPr>
          <w:rFonts w:ascii="Arial Narrow" w:hAnsi="Arial Narrow"/>
        </w:rPr>
        <w:t xml:space="preserve"> składa   dokument lub dokumenty, wystawione w kraju, w którym ma siedzibę lub miejsce  zamieszkania,    potwierdzające odpowiednio, że nie otwarto jego likwidacji ani nie ogłoszono  upadłości.    Dokumenty powinny być  wystawione nie wcześniej niż 6 miesięcy przed upływem terminu    składania ofert.</w:t>
      </w:r>
    </w:p>
    <w:p w:rsidR="001755C6" w:rsidRDefault="001755C6" w:rsidP="001755C6">
      <w:pPr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 Narrow" w:hAnsi="Arial Narrow"/>
        </w:rPr>
      </w:pPr>
      <w:r w:rsidRPr="009436DA">
        <w:rPr>
          <w:rFonts w:ascii="Arial Narrow" w:hAnsi="Arial Narrow"/>
        </w:rPr>
        <w:t>Jeżeli w miejscu zamieszkania osoby lub w kraju, w którym wykonawca ma siedzibę  lub  miejsce zamieszkania, nie wydaje się dokumentów, o których mowa wyżej zastępuje się je dokumentem zawierającym oświadczenie złożone przed  notariuszem, właściwym  organem sądowym, administracyjnym albo organem  samorządu zawodowego lub  gospodarczego odpowiednio kraju pochodzenia osoby lub kraju, w którym wykonawca ma   siedzibę lub miejsce zamieszkania – wystawione z odpowiednia datą wymaganą dla tych dokumentów.</w:t>
      </w:r>
    </w:p>
    <w:p w:rsidR="001755C6" w:rsidRPr="00614597" w:rsidRDefault="001755C6" w:rsidP="001755C6">
      <w:pPr>
        <w:numPr>
          <w:ilvl w:val="0"/>
          <w:numId w:val="52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 Narrow" w:hAnsi="Arial Narrow"/>
        </w:rPr>
      </w:pPr>
      <w:r w:rsidRPr="009436DA">
        <w:rPr>
          <w:rFonts w:ascii="Arial Narrow" w:hAnsi="Arial Narrow"/>
        </w:rPr>
        <w:t>W przypadku oferty składanej przez wykonawców ubiegających się wspólnie o udzielenie zamówienia publicznego, dokumenty potwierdzające, że wykonawca nie podlega wykluczeniu składa</w:t>
      </w:r>
      <w:r>
        <w:rPr>
          <w:rFonts w:ascii="Arial Narrow" w:hAnsi="Arial Narrow"/>
        </w:rPr>
        <w:t xml:space="preserve"> każdy z wykonawców oddzielnie.</w:t>
      </w:r>
    </w:p>
    <w:p w:rsidR="001755C6" w:rsidRDefault="001755C6" w:rsidP="001755C6">
      <w:pPr>
        <w:spacing w:line="360" w:lineRule="auto"/>
        <w:jc w:val="both"/>
        <w:rPr>
          <w:rFonts w:ascii="Arial Narrow" w:hAnsi="Arial Narrow"/>
        </w:rPr>
      </w:pPr>
    </w:p>
    <w:p w:rsidR="001755C6" w:rsidRDefault="001755C6" w:rsidP="001755C6">
      <w:pPr>
        <w:tabs>
          <w:tab w:val="left" w:pos="40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IX</w:t>
      </w:r>
      <w:r>
        <w:rPr>
          <w:rFonts w:ascii="Arial Narrow" w:hAnsi="Arial Narrow"/>
          <w:b/>
        </w:rPr>
        <w:tab/>
        <w:t>INFORMACJA O SPOSOBIE POROZUMIEWANIA SIĘ ZAMAWIAJĄCEGO Z WYKONAWCAMI ORAZ PRZEKAZYWANIA OŚWIADCZEŃ I DOKUMENTÓW, A TAKŻE WSKAZANIE OSÓB UPRAWNIONYCH DO POROZUMIEWANIA SIĘ Z WYKONAWCAMI ORAZ ADRES POCZTY ELEKTRONICZNEJ LUB STRONY INTERNETOWEJ ZAMAWIAJĄCEGO</w:t>
      </w:r>
    </w:p>
    <w:p w:rsidR="001755C6" w:rsidRPr="00492384" w:rsidRDefault="001755C6" w:rsidP="001755C6">
      <w:pPr>
        <w:pStyle w:val="Tekstpodstawowy3"/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hanging="720"/>
        <w:rPr>
          <w:rFonts w:ascii="Arial Narrow" w:hAnsi="Arial Narrow"/>
          <w:sz w:val="20"/>
        </w:rPr>
      </w:pPr>
      <w:r w:rsidRPr="00492384">
        <w:rPr>
          <w:rFonts w:ascii="Arial Narrow" w:hAnsi="Arial Narrow"/>
          <w:sz w:val="20"/>
        </w:rPr>
        <w:t>W niniejszym postępowaniu wszelkie oświadczenia, wnioski, zawiadomienia oraz informacje przekazywane będą w formie</w:t>
      </w:r>
    </w:p>
    <w:p w:rsidR="001755C6" w:rsidRDefault="001755C6" w:rsidP="001755C6">
      <w:pPr>
        <w:numPr>
          <w:ilvl w:val="5"/>
          <w:numId w:val="12"/>
        </w:numPr>
        <w:tabs>
          <w:tab w:val="clear" w:pos="4500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pisemnej,</w:t>
      </w:r>
    </w:p>
    <w:p w:rsidR="001755C6" w:rsidRDefault="001755C6" w:rsidP="001755C6">
      <w:pPr>
        <w:numPr>
          <w:ilvl w:val="5"/>
          <w:numId w:val="12"/>
        </w:numPr>
        <w:tabs>
          <w:tab w:val="clear" w:pos="4500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faksem,</w:t>
      </w:r>
    </w:p>
    <w:p w:rsidR="001755C6" w:rsidRDefault="001755C6" w:rsidP="001755C6">
      <w:pPr>
        <w:numPr>
          <w:ilvl w:val="5"/>
          <w:numId w:val="12"/>
        </w:numPr>
        <w:tabs>
          <w:tab w:val="clear" w:pos="4500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elektronicznej,</w:t>
      </w:r>
    </w:p>
    <w:p w:rsidR="001755C6" w:rsidRDefault="001755C6" w:rsidP="001755C6">
      <w:pPr>
        <w:pStyle w:val="StylStylNagwek1VerdanaBezpodkreleniaInterlinia15"/>
        <w:keepNext w:val="0"/>
        <w:widowControl/>
        <w:autoSpaceDE/>
        <w:rPr>
          <w:rFonts w:ascii="Arial Narrow" w:hAnsi="Arial Narrow"/>
        </w:rPr>
      </w:pPr>
      <w:r>
        <w:rPr>
          <w:rFonts w:ascii="Arial Narrow" w:hAnsi="Arial Narrow"/>
        </w:rPr>
        <w:t xml:space="preserve">przy czym zawsze dopuszczalna jest forma pisemna. </w:t>
      </w:r>
    </w:p>
    <w:p w:rsidR="001755C6" w:rsidRDefault="001755C6" w:rsidP="001755C6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Jeżeli Zamawiający lub Wykonawca przekazują korespondencję za pomocą faksu lub drogą elektroniczną – każda ze stron na żądanie drugiej niezwłocznie potwierdza fakt ich otrzymania – podstawa art. 27 ust. 2 ustawy.</w:t>
      </w:r>
    </w:p>
    <w:p w:rsidR="001755C6" w:rsidRDefault="001755C6" w:rsidP="001755C6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Oświadczenia, wnioski, zawiadomienia oraz informacje należy przekazywać do Zamawiającego:</w:t>
      </w:r>
    </w:p>
    <w:p w:rsidR="001755C6" w:rsidRDefault="001755C6" w:rsidP="001755C6">
      <w:pPr>
        <w:numPr>
          <w:ilvl w:val="1"/>
          <w:numId w:val="6"/>
        </w:numPr>
        <w:tabs>
          <w:tab w:val="clear" w:pos="1477"/>
          <w:tab w:val="num" w:pos="709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za pomocą faksu: na numer 77-44 59 826</w:t>
      </w:r>
    </w:p>
    <w:p w:rsidR="001755C6" w:rsidRDefault="001755C6" w:rsidP="001755C6">
      <w:pPr>
        <w:numPr>
          <w:ilvl w:val="1"/>
          <w:numId w:val="6"/>
        </w:numPr>
        <w:tabs>
          <w:tab w:val="clear" w:pos="1477"/>
          <w:tab w:val="num" w:pos="709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elektronicznie: </w:t>
      </w:r>
      <w:hyperlink r:id="rId12" w:history="1">
        <w:r w:rsidRPr="00177DB4">
          <w:rPr>
            <w:rStyle w:val="Hipercze"/>
            <w:rFonts w:ascii="Arial Narrow" w:hAnsi="Arial Narrow"/>
          </w:rPr>
          <w:t>przetargi@kcz.krapkowice.pl</w:t>
        </w:r>
      </w:hyperlink>
      <w:r>
        <w:rPr>
          <w:rFonts w:ascii="Arial Narrow" w:hAnsi="Arial Narrow"/>
        </w:rPr>
        <w:t xml:space="preserve"> </w:t>
      </w:r>
    </w:p>
    <w:p w:rsidR="001755C6" w:rsidRDefault="001755C6" w:rsidP="001755C6">
      <w:pPr>
        <w:numPr>
          <w:ilvl w:val="1"/>
          <w:numId w:val="6"/>
        </w:numPr>
        <w:tabs>
          <w:tab w:val="clear" w:pos="1477"/>
          <w:tab w:val="num" w:pos="709"/>
        </w:tabs>
        <w:spacing w:line="360" w:lineRule="auto"/>
        <w:ind w:left="284" w:firstLine="0"/>
        <w:jc w:val="both"/>
        <w:rPr>
          <w:rFonts w:ascii="Arial Narrow" w:hAnsi="Arial Narrow"/>
        </w:rPr>
      </w:pPr>
      <w:r>
        <w:rPr>
          <w:rFonts w:ascii="Arial Narrow" w:hAnsi="Arial Narrow"/>
        </w:rPr>
        <w:t>pisemnie na adres:</w:t>
      </w:r>
    </w:p>
    <w:p w:rsidR="001755C6" w:rsidRDefault="001755C6" w:rsidP="001755C6">
      <w:pPr>
        <w:spacing w:line="360" w:lineRule="auto"/>
        <w:ind w:left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Krapkowickie Centrum Zdrowia Sp. z o.o. </w:t>
      </w:r>
    </w:p>
    <w:p w:rsidR="001755C6" w:rsidRDefault="001755C6" w:rsidP="001755C6">
      <w:pPr>
        <w:spacing w:line="360" w:lineRule="auto"/>
        <w:ind w:left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Os. XXX </w:t>
      </w:r>
      <w:proofErr w:type="spellStart"/>
      <w:r>
        <w:rPr>
          <w:rFonts w:ascii="Arial Narrow" w:hAnsi="Arial Narrow"/>
          <w:b/>
        </w:rPr>
        <w:t>lecia</w:t>
      </w:r>
      <w:proofErr w:type="spellEnd"/>
      <w:r>
        <w:rPr>
          <w:rFonts w:ascii="Arial Narrow" w:hAnsi="Arial Narrow"/>
          <w:b/>
        </w:rPr>
        <w:t xml:space="preserve"> 21, 47-303 Krapkowice</w:t>
      </w:r>
    </w:p>
    <w:p w:rsidR="001755C6" w:rsidRDefault="001755C6" w:rsidP="001755C6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Wykonawcy mogą zwrócić się do Zamawiającego o wyjaśnienie treści SIWZ. Wyjaśnienia treści SIWZ oraz jej ewentualne zmiany będą dokonywane zgodnie z art. 38 ustawy.</w:t>
      </w:r>
    </w:p>
    <w:p w:rsidR="001755C6" w:rsidRDefault="001755C6" w:rsidP="001755C6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Osobą ze strony Zamawiającego upoważnioną do kontaktowania się z Wykonawcami jest:</w:t>
      </w:r>
    </w:p>
    <w:p w:rsidR="001755C6" w:rsidRDefault="001755C6" w:rsidP="001755C6">
      <w:pPr>
        <w:tabs>
          <w:tab w:val="num" w:pos="284"/>
        </w:tabs>
        <w:autoSpaceDE w:val="0"/>
        <w:spacing w:line="360" w:lineRule="auto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Pani Iwona Wymysłowska, tel. 77 44 67 263</w:t>
      </w:r>
    </w:p>
    <w:p w:rsidR="001755C6" w:rsidRDefault="001755C6" w:rsidP="001755C6">
      <w:pPr>
        <w:tabs>
          <w:tab w:val="num" w:pos="284"/>
        </w:tabs>
        <w:autoSpaceDE w:val="0"/>
        <w:spacing w:line="360" w:lineRule="auto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Uwagi: od poniedziałku do piątku w godz. pomiędzy 7:25 – 15:00</w:t>
      </w:r>
    </w:p>
    <w:p w:rsidR="001755C6" w:rsidRDefault="001755C6" w:rsidP="001755C6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Adres strony internetowej, na której zamieszczone jest ogłoszenie oraz SIWZ: </w:t>
      </w:r>
      <w:hyperlink r:id="rId13" w:history="1">
        <w:r>
          <w:rPr>
            <w:rStyle w:val="Hipercze"/>
            <w:rFonts w:ascii="Arial Narrow" w:hAnsi="Arial Narrow"/>
          </w:rPr>
          <w:t>www.kcz.krapkowice.pl</w:t>
        </w:r>
      </w:hyperlink>
    </w:p>
    <w:p w:rsidR="001755C6" w:rsidRDefault="001755C6" w:rsidP="001755C6">
      <w:pPr>
        <w:pStyle w:val="Tekstpodstawowy3"/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Na tej stronie Zamawiający będzie zamieszczał również inne informacje wymagane prawem zamówień publicznych związane z niniejszym postępowaniem.</w:t>
      </w:r>
    </w:p>
    <w:p w:rsidR="001755C6" w:rsidRDefault="001755C6" w:rsidP="001755C6">
      <w:pPr>
        <w:jc w:val="both"/>
        <w:rPr>
          <w:rFonts w:ascii="Arial Narrow" w:hAnsi="Arial Narrow"/>
        </w:rPr>
      </w:pPr>
    </w:p>
    <w:p w:rsidR="001755C6" w:rsidRDefault="001755C6" w:rsidP="001755C6">
      <w:pPr>
        <w:tabs>
          <w:tab w:val="left" w:pos="400"/>
        </w:tabs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X</w:t>
      </w:r>
      <w:r>
        <w:rPr>
          <w:rFonts w:ascii="Arial Narrow" w:hAnsi="Arial Narrow"/>
          <w:b/>
        </w:rPr>
        <w:tab/>
        <w:t>WYMAGANIA DOTYCZĄCE WADIUM</w:t>
      </w:r>
    </w:p>
    <w:p w:rsidR="001755C6" w:rsidRDefault="001755C6" w:rsidP="001755C6">
      <w:pPr>
        <w:pStyle w:val="StylArialNarrow11ptPogrubienie"/>
        <w:tabs>
          <w:tab w:val="clear" w:pos="1276"/>
        </w:tabs>
        <w:spacing w:before="0" w:after="0" w:line="360" w:lineRule="auto"/>
        <w:rPr>
          <w:b w:val="0"/>
          <w:sz w:val="20"/>
        </w:rPr>
      </w:pPr>
      <w:r>
        <w:rPr>
          <w:b w:val="0"/>
          <w:sz w:val="20"/>
        </w:rPr>
        <w:t>Zamawiający nie wymaga wniesienia wadium.</w:t>
      </w:r>
    </w:p>
    <w:p w:rsidR="001755C6" w:rsidRDefault="001755C6" w:rsidP="001755C6">
      <w:pPr>
        <w:pStyle w:val="Tekstpodstawowy3"/>
        <w:tabs>
          <w:tab w:val="left" w:pos="400"/>
        </w:tabs>
        <w:spacing w:line="360" w:lineRule="auto"/>
        <w:rPr>
          <w:rFonts w:ascii="Arial Narrow" w:hAnsi="Arial Narrow"/>
          <w:sz w:val="20"/>
        </w:rPr>
      </w:pPr>
    </w:p>
    <w:p w:rsidR="001755C6" w:rsidRDefault="001755C6" w:rsidP="001755C6">
      <w:pPr>
        <w:pStyle w:val="StylArialNarrow11ptPogrubienie"/>
        <w:tabs>
          <w:tab w:val="clear" w:pos="1276"/>
          <w:tab w:val="left" w:pos="400"/>
        </w:tabs>
        <w:spacing w:before="0" w:after="0" w:line="360" w:lineRule="auto"/>
        <w:rPr>
          <w:sz w:val="20"/>
        </w:rPr>
      </w:pPr>
      <w:r>
        <w:rPr>
          <w:sz w:val="20"/>
        </w:rPr>
        <w:t>XI</w:t>
      </w:r>
      <w:r>
        <w:rPr>
          <w:sz w:val="20"/>
        </w:rPr>
        <w:tab/>
        <w:t>TERMIN ZWIĄZANIA OFERTĄ</w:t>
      </w:r>
    </w:p>
    <w:p w:rsidR="001755C6" w:rsidRDefault="001755C6" w:rsidP="001755C6">
      <w:pPr>
        <w:numPr>
          <w:ilvl w:val="0"/>
          <w:numId w:val="19"/>
        </w:numPr>
        <w:tabs>
          <w:tab w:val="clear" w:pos="34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pozostaje związany złożoną ofertą przez okres 30 dni. Bieg terminu związania ofertą rozpoczyna się wraz z upływem terminu składania ofert.</w:t>
      </w:r>
    </w:p>
    <w:p w:rsidR="001755C6" w:rsidRDefault="001755C6" w:rsidP="001755C6">
      <w:pPr>
        <w:numPr>
          <w:ilvl w:val="0"/>
          <w:numId w:val="19"/>
        </w:numPr>
        <w:tabs>
          <w:tab w:val="clear" w:pos="34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samodzielnie lub na wniosek Zamawiającego może przedłużyć termin związania ofertą, z tym że Zamawiający może tylko raz, co najmniej na 3 dni przed upływem terminu związania ofertą, zwrócić się do Wykonawców o wyrażenie zgody na przedłużenie tego terminu o oznaczony okres, nie dłuższy jednak niż 60 dni.</w:t>
      </w:r>
    </w:p>
    <w:p w:rsidR="001755C6" w:rsidRDefault="001755C6" w:rsidP="001755C6">
      <w:pPr>
        <w:spacing w:line="360" w:lineRule="auto"/>
        <w:jc w:val="both"/>
        <w:rPr>
          <w:rFonts w:ascii="Arial Narrow" w:hAnsi="Arial Narrow"/>
        </w:rPr>
      </w:pPr>
    </w:p>
    <w:p w:rsidR="001755C6" w:rsidRDefault="001755C6" w:rsidP="001755C6">
      <w:pPr>
        <w:tabs>
          <w:tab w:val="left" w:pos="400"/>
        </w:tabs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XII</w:t>
      </w:r>
      <w:r>
        <w:rPr>
          <w:rFonts w:ascii="Arial Narrow" w:hAnsi="Arial Narrow"/>
          <w:b/>
        </w:rPr>
        <w:tab/>
        <w:t>OPIS  SPOSÓBU  PRZYGOTOWANIA OFERTY</w:t>
      </w:r>
    </w:p>
    <w:p w:rsidR="001755C6" w:rsidRPr="000248E6" w:rsidRDefault="001755C6" w:rsidP="001755C6">
      <w:pPr>
        <w:numPr>
          <w:ilvl w:val="0"/>
          <w:numId w:val="18"/>
        </w:numPr>
        <w:tabs>
          <w:tab w:val="clear" w:pos="34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 w:rsidRPr="0029115B">
        <w:rPr>
          <w:rFonts w:ascii="Arial Narrow" w:hAnsi="Arial Narrow"/>
          <w:color w:val="000000"/>
        </w:rPr>
        <w:t>Wykonawca może złożyć jedną ofertę.</w:t>
      </w:r>
    </w:p>
    <w:p w:rsidR="001755C6" w:rsidRPr="000248E6" w:rsidRDefault="001755C6" w:rsidP="001755C6">
      <w:pPr>
        <w:numPr>
          <w:ilvl w:val="0"/>
          <w:numId w:val="18"/>
        </w:numPr>
        <w:tabs>
          <w:tab w:val="clear" w:pos="340"/>
          <w:tab w:val="num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 w:rsidRPr="000248E6">
        <w:rPr>
          <w:rFonts w:ascii="Arial Narrow" w:hAnsi="Arial Narrow"/>
        </w:rPr>
        <w:t>Na ofertę składają się następujące dokumenty i załączniki:</w:t>
      </w:r>
    </w:p>
    <w:p w:rsidR="001755C6" w:rsidRDefault="001755C6" w:rsidP="001755C6">
      <w:pPr>
        <w:spacing w:line="360" w:lineRule="auto"/>
        <w:ind w:left="36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a) formularz o</w:t>
      </w:r>
      <w:r w:rsidRPr="0029115B">
        <w:rPr>
          <w:rFonts w:ascii="Arial Narrow" w:hAnsi="Arial Narrow"/>
        </w:rPr>
        <w:t xml:space="preserve">fertowy sporządzony i wypełniony według wzoru stanowiącego </w:t>
      </w:r>
      <w:r w:rsidRPr="0029115B">
        <w:rPr>
          <w:rFonts w:ascii="Arial Narrow" w:hAnsi="Arial Narrow"/>
          <w:color w:val="000000"/>
        </w:rPr>
        <w:t>Załącznik Nr 1  do SIWZ,</w:t>
      </w:r>
    </w:p>
    <w:p w:rsidR="001755C6" w:rsidRDefault="001755C6" w:rsidP="001755C6">
      <w:pPr>
        <w:spacing w:line="360" w:lineRule="auto"/>
        <w:ind w:left="360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b) formularz cenowy sporządzony i wypełniony według wzoru stanowiącego załącznik nr 2 do SIWZ,</w:t>
      </w:r>
    </w:p>
    <w:p w:rsidR="001755C6" w:rsidRDefault="001755C6" w:rsidP="001755C6">
      <w:pPr>
        <w:spacing w:line="360" w:lineRule="auto"/>
        <w:ind w:left="567" w:hanging="20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c) </w:t>
      </w:r>
      <w:r w:rsidRPr="0029115B">
        <w:rPr>
          <w:rFonts w:ascii="Arial Narrow" w:hAnsi="Arial Narrow"/>
        </w:rPr>
        <w:t>w przypadku powierzania części zamówienia podwykonawcom – informację na temat części zamówienia, której wykonanie wykonawca powierzy podwykonawcom</w:t>
      </w:r>
      <w:r>
        <w:rPr>
          <w:rFonts w:ascii="Arial Narrow" w:hAnsi="Arial Narrow"/>
        </w:rPr>
        <w:t>,</w:t>
      </w:r>
    </w:p>
    <w:p w:rsidR="001755C6" w:rsidRDefault="001755C6" w:rsidP="001755C6">
      <w:pPr>
        <w:spacing w:line="360" w:lineRule="auto"/>
        <w:ind w:left="567" w:hanging="20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d) </w:t>
      </w:r>
      <w:r w:rsidRPr="0029115B">
        <w:rPr>
          <w:rFonts w:ascii="Arial Narrow" w:hAnsi="Arial Narrow"/>
        </w:rPr>
        <w:t>pełnomocnictwo do reprezentowania wykonawcy (wykonawców występujących wspólnie), o ile ofertę składa pełnomocnik,</w:t>
      </w:r>
    </w:p>
    <w:p w:rsidR="001755C6" w:rsidRDefault="001755C6" w:rsidP="001755C6">
      <w:pPr>
        <w:spacing w:line="360" w:lineRule="auto"/>
        <w:ind w:left="567" w:hanging="207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 xml:space="preserve">e) </w:t>
      </w:r>
      <w:r w:rsidRPr="0029115B">
        <w:rPr>
          <w:rFonts w:ascii="Arial Narrow" w:hAnsi="Arial Narrow"/>
        </w:rPr>
        <w:t xml:space="preserve">Oświadczenie o spełnieniu warunków udziału w postępowaniu o zamówienie publiczne z art. 25 ust.1 ustawy </w:t>
      </w:r>
      <w:proofErr w:type="spellStart"/>
      <w:r w:rsidRPr="0029115B">
        <w:rPr>
          <w:rFonts w:ascii="Arial Narrow" w:hAnsi="Arial Narrow"/>
        </w:rPr>
        <w:t>Pzp</w:t>
      </w:r>
      <w:proofErr w:type="spellEnd"/>
      <w:r w:rsidRPr="0029115B">
        <w:rPr>
          <w:rFonts w:ascii="Arial Narrow" w:hAnsi="Arial Narrow"/>
        </w:rPr>
        <w:t xml:space="preserve"> z wykorzystaniem wzoru – </w:t>
      </w:r>
      <w:r w:rsidR="000F44B2">
        <w:rPr>
          <w:rFonts w:ascii="Arial Narrow" w:hAnsi="Arial Narrow"/>
          <w:color w:val="000000"/>
        </w:rPr>
        <w:t>załącznik nr 2</w:t>
      </w:r>
      <w:r w:rsidRPr="0029115B">
        <w:rPr>
          <w:rFonts w:ascii="Arial Narrow" w:hAnsi="Arial Narrow"/>
          <w:color w:val="000000"/>
        </w:rPr>
        <w:t>.</w:t>
      </w:r>
    </w:p>
    <w:p w:rsidR="001755C6" w:rsidRDefault="001755C6" w:rsidP="001755C6">
      <w:pPr>
        <w:spacing w:line="360" w:lineRule="auto"/>
        <w:ind w:left="567" w:hanging="207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f)</w:t>
      </w:r>
      <w:r w:rsidRPr="000248E6">
        <w:rPr>
          <w:rFonts w:ascii="Arial Narrow" w:hAnsi="Arial Narrow"/>
        </w:rPr>
        <w:t xml:space="preserve"> </w:t>
      </w:r>
      <w:r w:rsidRPr="0029115B">
        <w:rPr>
          <w:rFonts w:ascii="Arial Narrow" w:hAnsi="Arial Narrow"/>
        </w:rPr>
        <w:t xml:space="preserve">Oświadczenie o braku podstaw do wykluczenia z powodu niespełnienia warunków, o których mowa w art. 25 ust.1 Prawa zamówień publicznych z wykorzystaniem  wzoru – </w:t>
      </w:r>
      <w:r w:rsidR="000F44B2">
        <w:rPr>
          <w:rFonts w:ascii="Arial Narrow" w:hAnsi="Arial Narrow"/>
          <w:color w:val="000000"/>
        </w:rPr>
        <w:t>załącznik nr 3</w:t>
      </w:r>
      <w:r w:rsidRPr="0029115B">
        <w:rPr>
          <w:rFonts w:ascii="Arial Narrow" w:hAnsi="Arial Narrow"/>
          <w:color w:val="000000"/>
        </w:rPr>
        <w:t>.</w:t>
      </w:r>
    </w:p>
    <w:p w:rsidR="001755C6" w:rsidRPr="001C132B" w:rsidRDefault="001755C6" w:rsidP="001755C6">
      <w:pPr>
        <w:spacing w:line="360" w:lineRule="auto"/>
        <w:ind w:left="567" w:hanging="207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 xml:space="preserve">g) </w:t>
      </w:r>
      <w:r w:rsidR="00826EFE">
        <w:rPr>
          <w:rFonts w:ascii="Arial Narrow" w:hAnsi="Arial Narrow"/>
          <w:color w:val="000000"/>
        </w:rPr>
        <w:t>aktualna koncesja na prowadzenie działa</w:t>
      </w:r>
      <w:r w:rsidR="00DE0622">
        <w:rPr>
          <w:rFonts w:ascii="Arial Narrow" w:hAnsi="Arial Narrow"/>
          <w:color w:val="000000"/>
        </w:rPr>
        <w:t>lności gospodarczej w zakresie obrotu energią elektryczną wydaną przez Prezesa Urzędu Regulacji Energetyki.</w:t>
      </w:r>
    </w:p>
    <w:p w:rsidR="001755C6" w:rsidRPr="0029115B" w:rsidRDefault="001755C6" w:rsidP="001755C6">
      <w:pPr>
        <w:pStyle w:val="Tekstpodstawowy"/>
        <w:spacing w:line="360" w:lineRule="auto"/>
        <w:rPr>
          <w:rFonts w:ascii="Arial Narrow" w:hAnsi="Arial Narrow"/>
          <w:sz w:val="20"/>
        </w:rPr>
      </w:pPr>
      <w:r w:rsidRPr="0029115B">
        <w:rPr>
          <w:rFonts w:ascii="Arial Narrow" w:hAnsi="Arial Narrow"/>
          <w:sz w:val="20"/>
        </w:rPr>
        <w:t>3. Ofertę należy sporządzić w języku polskim w formie pisemnej.</w:t>
      </w:r>
    </w:p>
    <w:p w:rsidR="001755C6" w:rsidRPr="0029115B" w:rsidRDefault="001755C6" w:rsidP="001755C6">
      <w:pPr>
        <w:pStyle w:val="Tekstpodstawowy"/>
        <w:spacing w:line="360" w:lineRule="auto"/>
        <w:ind w:left="142" w:hanging="142"/>
        <w:rPr>
          <w:rFonts w:ascii="Arial Narrow" w:hAnsi="Arial Narrow"/>
          <w:sz w:val="20"/>
        </w:rPr>
      </w:pPr>
      <w:r w:rsidRPr="0029115B">
        <w:rPr>
          <w:rFonts w:ascii="Arial Narrow" w:hAnsi="Arial Narrow"/>
          <w:sz w:val="20"/>
        </w:rPr>
        <w:lastRenderedPageBreak/>
        <w:t xml:space="preserve">4. Dokumenty sporządzone w języku obcym są składane wraz z tłumaczeniem na   język polski,  poświadczonym przez </w:t>
      </w:r>
      <w:r>
        <w:rPr>
          <w:rFonts w:ascii="Arial Narrow" w:hAnsi="Arial Narrow"/>
          <w:sz w:val="20"/>
        </w:rPr>
        <w:t xml:space="preserve">   W</w:t>
      </w:r>
      <w:r w:rsidRPr="0029115B">
        <w:rPr>
          <w:rFonts w:ascii="Arial Narrow" w:hAnsi="Arial Narrow"/>
          <w:sz w:val="20"/>
        </w:rPr>
        <w:t>ykonawcę.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 xml:space="preserve">5. Treść oferty musi odpowiadać treści </w:t>
      </w:r>
      <w:r w:rsidR="005D3027">
        <w:rPr>
          <w:rFonts w:ascii="Arial Narrow" w:hAnsi="Arial Narrow"/>
        </w:rPr>
        <w:t>SIWZ.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>6. Oferta, a także wszelkie składne oświadczenia muszą być podpisane przez osobę lub osoby upoważnione do reprezentowania Wykonawcy, zgodnie z reprezentacją wynikającą  z właściwego rejestru.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ind w:left="142" w:hanging="142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>7. Jeżeli osoba/osoby podpisująca ofertę działa na podstawie pełnomocnictwa, to pełnomocnictwo to musi w swej treści jednoznacznie wskazywać uprawnienie do podpisania oferty. Pełnomocnictwo to musi zostać dołączone do oferty i musi być złożone  w oryginale lub kopii poświadczonej za zgodność z oryginałem (kopia pełnomocnictwa  powinna być poświadczona notarialnie).</w:t>
      </w:r>
    </w:p>
    <w:p w:rsidR="001755C6" w:rsidRPr="0029115B" w:rsidRDefault="001755C6" w:rsidP="001755C6">
      <w:pPr>
        <w:keepLines/>
        <w:tabs>
          <w:tab w:val="left" w:pos="8460"/>
          <w:tab w:val="right" w:pos="9090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 Narrow" w:hAnsi="Arial Narrow"/>
          <w:color w:val="000000"/>
        </w:rPr>
      </w:pPr>
      <w:r w:rsidRPr="0029115B">
        <w:rPr>
          <w:rFonts w:ascii="Arial Narrow" w:hAnsi="Arial Narrow"/>
          <w:color w:val="000000"/>
        </w:rPr>
        <w:t>8. W przypadku, gdy  Wykonawca jako załącznik do ofert dołączy kopię jakiegoś dokumentu, kopia ta  winna być  potwierdzona za zgodność z oryginałem przez osobę upoważnioną do składania oświadczeń woli w imieniu wykonawcy.</w:t>
      </w:r>
    </w:p>
    <w:p w:rsidR="001755C6" w:rsidRPr="0029115B" w:rsidRDefault="001755C6" w:rsidP="001755C6">
      <w:pPr>
        <w:spacing w:line="360" w:lineRule="auto"/>
        <w:ind w:left="284" w:hanging="284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>9. Dla uzyskania ważności oferta musi zawierać wszystkie wymagane w SIWZ dokumenty w formie oryginału lub poświadczonej za zgodność z oryginałem ich kserokopii.</w:t>
      </w:r>
    </w:p>
    <w:p w:rsidR="001755C6" w:rsidRPr="0029115B" w:rsidRDefault="001755C6" w:rsidP="001755C6">
      <w:pPr>
        <w:spacing w:line="360" w:lineRule="auto"/>
        <w:ind w:left="284" w:hanging="284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 xml:space="preserve">10. Poświadczenie musi być dokonane przez Wykonawcę tj. osobę (y) upoważnione do  jego    reprezentacji . Forma – </w:t>
      </w:r>
      <w:r>
        <w:rPr>
          <w:rFonts w:ascii="Arial Narrow" w:hAnsi="Arial Narrow"/>
        </w:rPr>
        <w:t xml:space="preserve"> </w:t>
      </w:r>
      <w:r w:rsidRPr="0029115B">
        <w:rPr>
          <w:rFonts w:ascii="Arial Narrow" w:hAnsi="Arial Narrow"/>
        </w:rPr>
        <w:t>imienna pieczątka , data i napis  „ za zgodność z oryginałem”.</w:t>
      </w:r>
    </w:p>
    <w:p w:rsidR="001755C6" w:rsidRPr="0029115B" w:rsidRDefault="001755C6" w:rsidP="001755C6">
      <w:pPr>
        <w:spacing w:line="360" w:lineRule="auto"/>
        <w:ind w:left="284" w:hanging="284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>11. Wszystkie dokumenty winny stwierdzać stan obecny , a powinno to wynikać z oryginału Aktualność dokumentów zostanie oceniona na podstawi</w:t>
      </w:r>
      <w:r w:rsidRPr="003A002C">
        <w:rPr>
          <w:rFonts w:ascii="Arial Narrow" w:hAnsi="Arial Narrow"/>
        </w:rPr>
        <w:t xml:space="preserve">e  </w:t>
      </w:r>
      <w:hyperlink r:id="rId14" w:history="1">
        <w:r w:rsidRPr="003A002C">
          <w:rPr>
            <w:rFonts w:ascii="Arial Narrow" w:hAnsi="Arial Narrow"/>
          </w:rPr>
          <w:t>Rozporządzenie Prezesa Rady Ministrów</w:t>
        </w:r>
      </w:hyperlink>
      <w:r w:rsidRPr="0029115B">
        <w:rPr>
          <w:rFonts w:ascii="Arial Narrow" w:hAnsi="Arial Narrow"/>
        </w:rPr>
        <w:t xml:space="preserve"> z  dnia </w:t>
      </w:r>
      <w:r>
        <w:rPr>
          <w:rFonts w:ascii="Arial Narrow" w:hAnsi="Arial Narrow"/>
        </w:rPr>
        <w:t>26 lipca 2016</w:t>
      </w:r>
      <w:r w:rsidRPr="0029115B">
        <w:rPr>
          <w:rFonts w:ascii="Arial Narrow" w:hAnsi="Arial Narrow"/>
        </w:rPr>
        <w:t>r. (Dz.</w:t>
      </w:r>
      <w:r>
        <w:rPr>
          <w:rFonts w:ascii="Arial Narrow" w:hAnsi="Arial Narrow"/>
        </w:rPr>
        <w:t xml:space="preserve"> </w:t>
      </w:r>
      <w:r w:rsidRPr="0029115B">
        <w:rPr>
          <w:rFonts w:ascii="Arial Narrow" w:hAnsi="Arial Narrow"/>
        </w:rPr>
        <w:t xml:space="preserve">U. </w:t>
      </w:r>
      <w:r>
        <w:rPr>
          <w:rFonts w:ascii="Arial Narrow" w:hAnsi="Arial Narrow"/>
        </w:rPr>
        <w:t>z 2016r., poz. 1126</w:t>
      </w:r>
      <w:r w:rsidRPr="0029115B">
        <w:rPr>
          <w:rFonts w:ascii="Arial Narrow" w:hAnsi="Arial Narrow"/>
        </w:rPr>
        <w:t xml:space="preserve">) </w:t>
      </w:r>
      <w:r>
        <w:rPr>
          <w:rFonts w:ascii="Arial Narrow" w:hAnsi="Arial Narrow"/>
        </w:rPr>
        <w:t xml:space="preserve">                        </w:t>
      </w:r>
      <w:r w:rsidRPr="0029115B">
        <w:rPr>
          <w:rFonts w:ascii="Arial Narrow" w:hAnsi="Arial Narrow"/>
        </w:rPr>
        <w:t xml:space="preserve">w  sprawie rodzajów dokumentów, jakich może żądać zamawiający od wykonawcy oraz  form,  w  jakich te dokumenty mogą być składane. </w:t>
      </w:r>
    </w:p>
    <w:p w:rsidR="001755C6" w:rsidRPr="0029115B" w:rsidRDefault="001755C6" w:rsidP="001755C6">
      <w:pPr>
        <w:pStyle w:val="Tekstpodstawowy2"/>
        <w:ind w:left="284" w:hanging="284"/>
      </w:pPr>
      <w:r w:rsidRPr="0029115B">
        <w:t>12. Zamawiający może żądać przedstawienia oryginału lub notarialnie poświadczonej kopii dokumentu wyłącznie wtedy, gdy złożona przez Wykonawcę kopia dokumentu jest nieczytelna lub budzi wątpliwości co do jej prawdziwości.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  <w:color w:val="000000"/>
        </w:rPr>
      </w:pPr>
      <w:r w:rsidRPr="0029115B">
        <w:rPr>
          <w:rFonts w:ascii="Arial Narrow" w:hAnsi="Arial Narrow"/>
          <w:color w:val="000000"/>
        </w:rPr>
        <w:t xml:space="preserve">13. Zaleca się, aby strony oferty były trwale ze sobą połączone i kolejno ponumerowane. 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 Narrow" w:hAnsi="Arial Narrow"/>
          <w:color w:val="000000"/>
        </w:rPr>
      </w:pPr>
      <w:r w:rsidRPr="0029115B">
        <w:rPr>
          <w:rFonts w:ascii="Arial Narrow" w:hAnsi="Arial Narrow"/>
          <w:color w:val="000000"/>
        </w:rPr>
        <w:t>14. Zaleca się, by każda zawierająca jakąkolwiek treść strona oferty była podpisana lub parafowana przez wykonawcę. Każda poprawka w treści oferty, a w szczególności każde przerobienie, przekreślenie, uzupełnienie, nadpisanie, przesłonięcie korektorem, etc powinny być parafowane przez wykonawcę.</w:t>
      </w:r>
    </w:p>
    <w:p w:rsidR="001755C6" w:rsidRDefault="001755C6" w:rsidP="001755C6">
      <w:pPr>
        <w:keepLines/>
        <w:tabs>
          <w:tab w:val="left" w:pos="8460"/>
          <w:tab w:val="right" w:pos="891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>15. Oferta musi być złożona Zamawiającemu w zaklejon</w:t>
      </w:r>
      <w:r>
        <w:rPr>
          <w:rFonts w:ascii="Arial Narrow" w:hAnsi="Arial Narrow"/>
        </w:rPr>
        <w:t>ym, nienaruszonym  opakowaniu  z napisem :</w:t>
      </w:r>
    </w:p>
    <w:p w:rsidR="001755C6" w:rsidRDefault="001755C6" w:rsidP="001755C6">
      <w:pPr>
        <w:keepLines/>
        <w:tabs>
          <w:tab w:val="left" w:pos="8460"/>
          <w:tab w:val="right" w:pos="8910"/>
        </w:tabs>
        <w:autoSpaceDE w:val="0"/>
        <w:autoSpaceDN w:val="0"/>
        <w:adjustRightInd w:val="0"/>
        <w:spacing w:line="360" w:lineRule="auto"/>
        <w:rPr>
          <w:rFonts w:ascii="Arial Narrow" w:hAnsi="Arial Narrow"/>
          <w:b/>
        </w:rPr>
      </w:pPr>
    </w:p>
    <w:p w:rsidR="001755C6" w:rsidRPr="001B247B" w:rsidRDefault="001755C6" w:rsidP="001755C6">
      <w:pPr>
        <w:keepLines/>
        <w:tabs>
          <w:tab w:val="left" w:pos="8460"/>
          <w:tab w:val="right" w:pos="891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„Oferta </w:t>
      </w:r>
      <w:r w:rsidR="005D3027">
        <w:rPr>
          <w:rFonts w:ascii="Arial Narrow" w:hAnsi="Arial Narrow"/>
          <w:b/>
        </w:rPr>
        <w:t>na dostawę energii elektrycznej do obiektów</w:t>
      </w:r>
    </w:p>
    <w:p w:rsidR="001755C6" w:rsidRDefault="001755C6" w:rsidP="001755C6">
      <w:pPr>
        <w:spacing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Krapkowickiego Centrum Zdrowia Sp. z o.o.”</w:t>
      </w:r>
    </w:p>
    <w:p w:rsidR="001755C6" w:rsidRDefault="001755C6" w:rsidP="001755C6">
      <w:pPr>
        <w:autoSpaceDE w:val="0"/>
        <w:spacing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nie </w:t>
      </w:r>
      <w:r w:rsidRPr="003A002C">
        <w:rPr>
          <w:rFonts w:ascii="Arial Narrow" w:hAnsi="Arial Narrow"/>
          <w:b/>
        </w:rPr>
        <w:t>otwierać przed</w:t>
      </w:r>
      <w:r>
        <w:rPr>
          <w:rFonts w:ascii="Arial Narrow" w:hAnsi="Arial Narrow"/>
          <w:b/>
        </w:rPr>
        <w:t xml:space="preserve"> </w:t>
      </w:r>
      <w:r w:rsidR="001D4010" w:rsidRPr="00D56FAA">
        <w:rPr>
          <w:rFonts w:ascii="Arial Narrow" w:hAnsi="Arial Narrow"/>
          <w:b/>
        </w:rPr>
        <w:t>31</w:t>
      </w:r>
      <w:r w:rsidRPr="00D56FAA">
        <w:rPr>
          <w:rFonts w:ascii="Arial Narrow" w:hAnsi="Arial Narrow"/>
          <w:b/>
        </w:rPr>
        <w:t>.05.2019r.</w:t>
      </w:r>
      <w:r w:rsidRPr="003A002C">
        <w:rPr>
          <w:rFonts w:ascii="Arial Narrow" w:hAnsi="Arial Narrow"/>
          <w:b/>
        </w:rPr>
        <w:t xml:space="preserve"> godz. 10.30</w:t>
      </w:r>
    </w:p>
    <w:p w:rsidR="001755C6" w:rsidRPr="0029115B" w:rsidRDefault="001755C6" w:rsidP="001755C6">
      <w:pPr>
        <w:keepLines/>
        <w:tabs>
          <w:tab w:val="left" w:pos="8460"/>
          <w:tab w:val="right" w:pos="891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 xml:space="preserve"> oraz z nazwą i  adresem  wykonawcy.</w:t>
      </w:r>
    </w:p>
    <w:p w:rsidR="001755C6" w:rsidRPr="0029115B" w:rsidRDefault="001755C6" w:rsidP="001755C6">
      <w:pPr>
        <w:spacing w:line="360" w:lineRule="auto"/>
        <w:ind w:left="284" w:hanging="284"/>
        <w:jc w:val="both"/>
        <w:rPr>
          <w:rFonts w:ascii="Arial Narrow" w:hAnsi="Arial Narrow"/>
        </w:rPr>
      </w:pPr>
      <w:r w:rsidRPr="0029115B">
        <w:rPr>
          <w:rFonts w:ascii="Arial Narrow" w:hAnsi="Arial Narrow"/>
          <w:color w:val="000000"/>
        </w:rPr>
        <w:t>16. W przypadku, gdy informacje zawarte w ofercie stanowią tajemnicę przedsiębiorstwa w rozumieniu przepisów ustawy</w:t>
      </w:r>
      <w:r>
        <w:rPr>
          <w:rFonts w:ascii="Arial Narrow" w:hAnsi="Arial Narrow"/>
          <w:color w:val="000000"/>
        </w:rPr>
        <w:t xml:space="preserve">                  </w:t>
      </w:r>
      <w:r w:rsidRPr="0029115B">
        <w:rPr>
          <w:rFonts w:ascii="Arial Narrow" w:hAnsi="Arial Narrow"/>
          <w:color w:val="000000"/>
        </w:rPr>
        <w:t xml:space="preserve"> o zwalczaniu nieuczciwej konkurencji, co do których wykonawca zastrzega, że nie mogą być udostępniane innym uczestnikom postępowania,  muszą być oznaczone klauzulą: „Informacje stanowiące tajemnicę przedsiębiorstwa </w:t>
      </w:r>
      <w:r>
        <w:rPr>
          <w:rFonts w:ascii="Arial Narrow" w:hAnsi="Arial Narrow"/>
          <w:color w:val="000000"/>
        </w:rPr>
        <w:t xml:space="preserve">                    </w:t>
      </w:r>
      <w:r w:rsidRPr="0029115B">
        <w:rPr>
          <w:rFonts w:ascii="Arial Narrow" w:hAnsi="Arial Narrow"/>
          <w:color w:val="000000"/>
        </w:rPr>
        <w:t>w rozumieniu art.11 ust.4 ustawy z dnia 16 kwietnia 1993 r. o zwalczaniu nieucz</w:t>
      </w:r>
      <w:r>
        <w:rPr>
          <w:rFonts w:ascii="Arial Narrow" w:hAnsi="Arial Narrow"/>
          <w:color w:val="000000"/>
        </w:rPr>
        <w:t xml:space="preserve">ciwej konkurencji (Dz. U. z 2018r., poz.419 z </w:t>
      </w:r>
      <w:proofErr w:type="spellStart"/>
      <w:r>
        <w:rPr>
          <w:rFonts w:ascii="Arial Narrow" w:hAnsi="Arial Narrow"/>
          <w:color w:val="000000"/>
        </w:rPr>
        <w:t>późn</w:t>
      </w:r>
      <w:proofErr w:type="spellEnd"/>
      <w:r>
        <w:rPr>
          <w:rFonts w:ascii="Arial Narrow" w:hAnsi="Arial Narrow"/>
          <w:color w:val="000000"/>
        </w:rPr>
        <w:t>. zm.)</w:t>
      </w:r>
      <w:r w:rsidRPr="0029115B">
        <w:rPr>
          <w:rFonts w:ascii="Arial Narrow" w:hAnsi="Arial Narrow"/>
          <w:color w:val="000000"/>
        </w:rPr>
        <w:t xml:space="preserve"> i dołączone do oferty, zaleca się, aby były trwale, oddzielnie spięte. Zgodnie z tym przepisem przez tajemnicę przedsiębiorstwa rozumie się nieujawnione do wiadomości publicznej informacje techniczne,  technologiczne, organizacyjne przedsiębiorstwa lub inne informacje posiadające wartość gospodarczą, co do których przedsiębiorca podjął niezbędne działania w celu zachowania ich poufności.</w:t>
      </w:r>
    </w:p>
    <w:p w:rsidR="001755C6" w:rsidRPr="0029115B" w:rsidRDefault="001755C6" w:rsidP="001755C6">
      <w:pPr>
        <w:keepLines/>
        <w:tabs>
          <w:tab w:val="left" w:pos="6390"/>
          <w:tab w:val="left" w:pos="6840"/>
          <w:tab w:val="left" w:pos="7380"/>
          <w:tab w:val="left" w:pos="846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/>
        </w:rPr>
      </w:pPr>
      <w:r w:rsidRPr="0029115B">
        <w:rPr>
          <w:rFonts w:ascii="Arial Narrow" w:hAnsi="Arial Narrow"/>
        </w:rPr>
        <w:t xml:space="preserve">17. Wykonawca nie może zastrzec informacji określonych w art. 86 ust. 4 </w:t>
      </w:r>
      <w:proofErr w:type="spellStart"/>
      <w:r>
        <w:rPr>
          <w:rFonts w:ascii="Arial Narrow" w:hAnsi="Arial Narrow"/>
        </w:rPr>
        <w:t>Pzp</w:t>
      </w:r>
      <w:proofErr w:type="spellEnd"/>
      <w:r>
        <w:rPr>
          <w:rFonts w:ascii="Arial Narrow" w:hAnsi="Arial Narrow"/>
        </w:rPr>
        <w:t>.</w:t>
      </w:r>
    </w:p>
    <w:p w:rsidR="001755C6" w:rsidRPr="0029115B" w:rsidRDefault="001755C6" w:rsidP="001755C6">
      <w:pPr>
        <w:pStyle w:val="Tekstpodstawowy"/>
        <w:spacing w:line="360" w:lineRule="auto"/>
        <w:rPr>
          <w:rFonts w:ascii="Arial Narrow" w:hAnsi="Arial Narrow"/>
          <w:sz w:val="20"/>
        </w:rPr>
      </w:pPr>
      <w:r w:rsidRPr="0029115B">
        <w:rPr>
          <w:rFonts w:ascii="Arial Narrow" w:hAnsi="Arial Narrow"/>
          <w:sz w:val="20"/>
        </w:rPr>
        <w:t xml:space="preserve">18. Koszty opracowania i dostarczenia oferty oraz uczestnictwa w </w:t>
      </w:r>
      <w:r>
        <w:rPr>
          <w:rFonts w:ascii="Arial Narrow" w:hAnsi="Arial Narrow"/>
          <w:sz w:val="20"/>
        </w:rPr>
        <w:t>przetargu  obciążają wyłącznie W</w:t>
      </w:r>
      <w:r w:rsidRPr="0029115B">
        <w:rPr>
          <w:rFonts w:ascii="Arial Narrow" w:hAnsi="Arial Narrow"/>
          <w:sz w:val="20"/>
        </w:rPr>
        <w:t>ykonawcę.</w:t>
      </w:r>
    </w:p>
    <w:p w:rsidR="001755C6" w:rsidRDefault="001755C6" w:rsidP="001755C6">
      <w:pPr>
        <w:pStyle w:val="Tekstpodstawowy"/>
        <w:spacing w:line="360" w:lineRule="auto"/>
        <w:rPr>
          <w:rFonts w:ascii="Arial Narrow" w:hAnsi="Arial Narrow"/>
          <w:sz w:val="20"/>
        </w:rPr>
      </w:pPr>
      <w:r w:rsidRPr="0029115B">
        <w:rPr>
          <w:rFonts w:ascii="Arial Narrow" w:hAnsi="Arial Narrow"/>
          <w:sz w:val="20"/>
        </w:rPr>
        <w:t>19. Wykonawca wskaże w ofercie tę część zamówienia, której wykonanie powierzy podwykonawcom.</w:t>
      </w:r>
    </w:p>
    <w:p w:rsidR="001755C6" w:rsidRDefault="001755C6" w:rsidP="001755C6">
      <w:pPr>
        <w:spacing w:line="360" w:lineRule="auto"/>
        <w:jc w:val="both"/>
        <w:rPr>
          <w:rFonts w:ascii="Arial Narrow" w:hAnsi="Arial Narrow"/>
        </w:rPr>
      </w:pPr>
    </w:p>
    <w:p w:rsidR="001755C6" w:rsidRDefault="001755C6" w:rsidP="001755C6">
      <w:pPr>
        <w:pStyle w:val="StylArialNarrow11ptPogrubienie"/>
        <w:tabs>
          <w:tab w:val="clear" w:pos="1276"/>
          <w:tab w:val="left" w:pos="426"/>
        </w:tabs>
        <w:spacing w:before="0" w:after="0" w:line="360" w:lineRule="auto"/>
        <w:rPr>
          <w:sz w:val="20"/>
        </w:rPr>
      </w:pPr>
      <w:r>
        <w:rPr>
          <w:sz w:val="20"/>
        </w:rPr>
        <w:lastRenderedPageBreak/>
        <w:t>XIII</w:t>
      </w:r>
      <w:r>
        <w:rPr>
          <w:sz w:val="20"/>
        </w:rPr>
        <w:tab/>
        <w:t>MIEJSCE ORAZ TERMIN SKŁADANIA I OTWARCIA OFERT</w:t>
      </w:r>
    </w:p>
    <w:p w:rsidR="001755C6" w:rsidRDefault="001755C6" w:rsidP="001755C6">
      <w:pPr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Oferty należy złożyć</w:t>
      </w:r>
      <w:r>
        <w:rPr>
          <w:rFonts w:ascii="Arial Narrow" w:hAnsi="Arial Narrow"/>
        </w:rPr>
        <w:t xml:space="preserve"> w siedzibie Zamawiającego tj. w Krapkowickim Centrum Zdrowia Sp. z o.o. adres: 47-303 Krapkowice, Os. XXX </w:t>
      </w:r>
      <w:proofErr w:type="spellStart"/>
      <w:r>
        <w:rPr>
          <w:rFonts w:ascii="Arial Narrow" w:hAnsi="Arial Narrow"/>
        </w:rPr>
        <w:t>lecia</w:t>
      </w:r>
      <w:proofErr w:type="spellEnd"/>
      <w:r>
        <w:rPr>
          <w:rFonts w:ascii="Arial Narrow" w:hAnsi="Arial Narrow"/>
        </w:rPr>
        <w:t xml:space="preserve"> 21 </w:t>
      </w:r>
      <w:r>
        <w:rPr>
          <w:rFonts w:ascii="Arial Narrow" w:hAnsi="Arial Narrow"/>
          <w:b/>
        </w:rPr>
        <w:t>– sekretariat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w terminie do dnia  </w:t>
      </w:r>
      <w:r w:rsidR="004A182F" w:rsidRPr="00D56FAA">
        <w:rPr>
          <w:rFonts w:ascii="Arial Narrow" w:hAnsi="Arial Narrow"/>
          <w:b/>
        </w:rPr>
        <w:t>31</w:t>
      </w:r>
      <w:r w:rsidRPr="00D56FAA">
        <w:rPr>
          <w:rFonts w:ascii="Arial Narrow" w:hAnsi="Arial Narrow"/>
          <w:b/>
        </w:rPr>
        <w:t>.05.2019r.</w:t>
      </w:r>
      <w:r>
        <w:rPr>
          <w:rFonts w:ascii="Arial Narrow" w:hAnsi="Arial Narrow"/>
          <w:b/>
        </w:rPr>
        <w:t xml:space="preserve"> do godz. 10:00. </w:t>
      </w:r>
      <w:r>
        <w:rPr>
          <w:rFonts w:ascii="Arial Narrow" w:hAnsi="Arial Narrow"/>
        </w:rPr>
        <w:t>W przypadku dostarczenia ofert przez pocztę lub innego doręczyciela, za przesyłkę doręczoną uważa się przesyłkę, która wpłynie do Zamawiającego w terminie określonym w zdaniu poprzednim. Ryzyko niedostarczenia przesyłki w terminie obciąża Wykonawcę.</w:t>
      </w:r>
    </w:p>
    <w:p w:rsidR="001755C6" w:rsidRDefault="001755C6" w:rsidP="001755C6">
      <w:pPr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Otwarcie ofert</w:t>
      </w:r>
      <w:r>
        <w:rPr>
          <w:rFonts w:ascii="Arial Narrow" w:hAnsi="Arial Narrow"/>
        </w:rPr>
        <w:t xml:space="preserve"> nastąpi w siedzibie Zamawiającego tj. Krapkowickim Centrum Zdrowia Sp. z o.o. adres: 47-303 Krapkowice, Os. XXX </w:t>
      </w:r>
      <w:proofErr w:type="spellStart"/>
      <w:r>
        <w:rPr>
          <w:rFonts w:ascii="Arial Narrow" w:hAnsi="Arial Narrow"/>
        </w:rPr>
        <w:t>lecia</w:t>
      </w:r>
      <w:proofErr w:type="spellEnd"/>
      <w:r>
        <w:rPr>
          <w:rFonts w:ascii="Arial Narrow" w:hAnsi="Arial Narrow"/>
        </w:rPr>
        <w:t xml:space="preserve"> 21 </w:t>
      </w:r>
      <w:r>
        <w:rPr>
          <w:rFonts w:ascii="Arial Narrow" w:hAnsi="Arial Narrow"/>
          <w:b/>
        </w:rPr>
        <w:t>– sala posiedzeń –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/>
          <w:b/>
        </w:rPr>
        <w:t xml:space="preserve">w dniu </w:t>
      </w:r>
      <w:r w:rsidR="004A182F" w:rsidRPr="00D56FAA">
        <w:rPr>
          <w:rFonts w:ascii="Arial Narrow" w:hAnsi="Arial Narrow"/>
          <w:b/>
        </w:rPr>
        <w:t>31</w:t>
      </w:r>
      <w:r w:rsidRPr="00D56FAA">
        <w:rPr>
          <w:rFonts w:ascii="Arial Narrow" w:hAnsi="Arial Narrow"/>
          <w:b/>
        </w:rPr>
        <w:t>.05.2019r</w:t>
      </w:r>
      <w:r w:rsidRPr="00036393">
        <w:rPr>
          <w:rFonts w:ascii="Arial Narrow" w:hAnsi="Arial Narrow"/>
          <w:b/>
        </w:rPr>
        <w:t>.</w:t>
      </w:r>
      <w:r>
        <w:rPr>
          <w:rFonts w:ascii="Arial Narrow" w:hAnsi="Arial Narrow"/>
          <w:b/>
        </w:rPr>
        <w:t xml:space="preserve"> o godz. 10:30.</w:t>
      </w:r>
    </w:p>
    <w:p w:rsidR="001755C6" w:rsidRPr="00027F9B" w:rsidRDefault="001755C6" w:rsidP="001755C6">
      <w:pPr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  <w:color w:val="000000"/>
        </w:rPr>
        <w:t>B</w:t>
      </w:r>
      <w:r w:rsidRPr="00027F9B">
        <w:rPr>
          <w:rFonts w:ascii="Arial Narrow" w:hAnsi="Arial Narrow"/>
          <w:color w:val="000000"/>
        </w:rPr>
        <w:t>ezpośrednio przed otwarciem ofert Zamawiający podaje kwotę, jaką zamierza przeznaczyć na sfinansowanie zamówienia;</w:t>
      </w:r>
    </w:p>
    <w:p w:rsidR="001755C6" w:rsidRPr="00027F9B" w:rsidRDefault="001755C6" w:rsidP="001755C6">
      <w:pPr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  <w:color w:val="000000"/>
        </w:rPr>
        <w:t>P</w:t>
      </w:r>
      <w:r w:rsidRPr="00027F9B">
        <w:rPr>
          <w:rFonts w:ascii="Arial Narrow" w:hAnsi="Arial Narrow"/>
          <w:color w:val="000000"/>
        </w:rPr>
        <w:t>odczas otwarcia ofert podaje się nazwy (firmy) oraz adresy wykonawców, a  także informacje dotyczące ceny, terminu wykonania zamówienia, okresu  gwarancji i warunków płatności zawartych w ofertach.</w:t>
      </w:r>
    </w:p>
    <w:p w:rsidR="001755C6" w:rsidRPr="00027F9B" w:rsidRDefault="001755C6" w:rsidP="001755C6">
      <w:pPr>
        <w:numPr>
          <w:ilvl w:val="0"/>
          <w:numId w:val="22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 w:rsidRPr="00027F9B">
        <w:rPr>
          <w:rFonts w:ascii="Arial Narrow" w:hAnsi="Arial Narrow"/>
        </w:rPr>
        <w:t xml:space="preserve">Niezwłocznie po otwarciu ofert zamawiający zamieszcza na stronie internetowej informacje dotyczące: </w:t>
      </w:r>
    </w:p>
    <w:p w:rsidR="001755C6" w:rsidRDefault="001755C6" w:rsidP="001755C6">
      <w:pPr>
        <w:autoSpaceDE w:val="0"/>
        <w:autoSpaceDN w:val="0"/>
        <w:adjustRightInd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a)  </w:t>
      </w:r>
      <w:r w:rsidRPr="00027F9B">
        <w:rPr>
          <w:rFonts w:ascii="Arial Narrow" w:hAnsi="Arial Narrow"/>
        </w:rPr>
        <w:t>kwoty, jaką zamierza przeznacz</w:t>
      </w:r>
      <w:r>
        <w:rPr>
          <w:rFonts w:ascii="Arial Narrow" w:hAnsi="Arial Narrow"/>
        </w:rPr>
        <w:t>yć na sfinansowanie zamówienia;</w:t>
      </w:r>
    </w:p>
    <w:p w:rsidR="001755C6" w:rsidRDefault="001755C6" w:rsidP="001755C6">
      <w:pPr>
        <w:autoSpaceDE w:val="0"/>
        <w:autoSpaceDN w:val="0"/>
        <w:adjustRightInd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b) </w:t>
      </w:r>
      <w:r w:rsidRPr="00027F9B">
        <w:rPr>
          <w:rFonts w:ascii="Arial Narrow" w:hAnsi="Arial Narrow"/>
        </w:rPr>
        <w:t xml:space="preserve"> firm oraz adresów wykonawców, kt</w:t>
      </w:r>
      <w:r>
        <w:rPr>
          <w:rFonts w:ascii="Arial Narrow" w:hAnsi="Arial Narrow"/>
        </w:rPr>
        <w:t>órzy złożyli oferty w terminie,</w:t>
      </w:r>
    </w:p>
    <w:p w:rsidR="001755C6" w:rsidRDefault="001755C6" w:rsidP="001755C6">
      <w:pPr>
        <w:autoSpaceDE w:val="0"/>
        <w:autoSpaceDN w:val="0"/>
        <w:adjustRightInd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    c)  ceny, termin</w:t>
      </w:r>
      <w:r w:rsidRPr="00027F9B">
        <w:rPr>
          <w:rFonts w:ascii="Arial Narrow" w:hAnsi="Arial Narrow"/>
        </w:rPr>
        <w:t xml:space="preserve"> wykonania zamówien</w:t>
      </w:r>
      <w:r>
        <w:rPr>
          <w:rFonts w:ascii="Arial Narrow" w:hAnsi="Arial Narrow"/>
        </w:rPr>
        <w:t xml:space="preserve">ia, okres gwarancji i warunki </w:t>
      </w:r>
      <w:r w:rsidRPr="00027F9B">
        <w:rPr>
          <w:rFonts w:ascii="Arial Narrow" w:hAnsi="Arial Narrow"/>
        </w:rPr>
        <w:t xml:space="preserve">płatności </w:t>
      </w:r>
      <w:r>
        <w:rPr>
          <w:rFonts w:ascii="Arial Narrow" w:hAnsi="Arial Narrow"/>
        </w:rPr>
        <w:t>zawarte</w:t>
      </w:r>
      <w:r w:rsidRPr="00027F9B">
        <w:rPr>
          <w:rFonts w:ascii="Arial Narrow" w:hAnsi="Arial Narrow"/>
        </w:rPr>
        <w:t xml:space="preserve"> w ofertach. </w:t>
      </w:r>
    </w:p>
    <w:p w:rsidR="001755C6" w:rsidRDefault="001755C6" w:rsidP="001755C6">
      <w:pPr>
        <w:autoSpaceDE w:val="0"/>
        <w:autoSpaceDN w:val="0"/>
        <w:adjustRightInd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pStyle w:val="StylStylNagwek1VerdanaBezpodkreleniaInterlinia15"/>
        <w:widowControl/>
        <w:tabs>
          <w:tab w:val="left" w:pos="400"/>
        </w:tabs>
        <w:autoSpaceDE/>
        <w:rPr>
          <w:rFonts w:ascii="Arial Narrow" w:hAnsi="Arial Narrow"/>
        </w:rPr>
      </w:pPr>
      <w:r>
        <w:rPr>
          <w:rFonts w:ascii="Arial Narrow" w:hAnsi="Arial Narrow"/>
        </w:rPr>
        <w:t>XIV</w:t>
      </w:r>
      <w:r>
        <w:rPr>
          <w:rFonts w:ascii="Arial Narrow" w:hAnsi="Arial Narrow"/>
        </w:rPr>
        <w:tab/>
        <w:t>OPIS SPOSOBU OBLICZENIA CENY</w:t>
      </w:r>
    </w:p>
    <w:p w:rsidR="001755C6" w:rsidRDefault="001755C6" w:rsidP="001755C6">
      <w:pPr>
        <w:numPr>
          <w:ilvl w:val="0"/>
          <w:numId w:val="3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color w:val="000000"/>
        </w:rPr>
        <w:t>Cenę za wykonanie przedmiotu zamówienia należy przedstawić w „Formularzu ofertowym” i „Formularzu cenowym” stanowiącym odpowiednio załącznik nr 1 i nr 2 do niniejszej SIWZ.</w:t>
      </w:r>
    </w:p>
    <w:p w:rsidR="001755C6" w:rsidRPr="00E74C2F" w:rsidRDefault="001755C6" w:rsidP="001755C6">
      <w:pPr>
        <w:numPr>
          <w:ilvl w:val="0"/>
          <w:numId w:val="3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 w:rsidRPr="00E74C2F">
        <w:rPr>
          <w:rFonts w:ascii="Arial Narrow" w:hAnsi="Arial Narrow"/>
        </w:rPr>
        <w:t>Cena netto oferty uwzględnia okres trwania umowy podany w treści SIWZ, jest niezmienna i nie podlega żadnym negocjacjom.</w:t>
      </w:r>
    </w:p>
    <w:p w:rsidR="001755C6" w:rsidRPr="00B16FD6" w:rsidRDefault="001755C6" w:rsidP="001755C6">
      <w:pPr>
        <w:numPr>
          <w:ilvl w:val="0"/>
          <w:numId w:val="3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 w:rsidRPr="00E74C2F">
        <w:rPr>
          <w:rFonts w:ascii="Arial Narrow" w:hAnsi="Arial Narrow"/>
        </w:rPr>
        <w:t>Ceny jednostkowe netto określone przez Wykonawcę w formularzu ofertowym są stałe na c</w:t>
      </w:r>
      <w:r>
        <w:rPr>
          <w:rFonts w:ascii="Arial Narrow" w:hAnsi="Arial Narrow"/>
        </w:rPr>
        <w:t>zas realizacji zamówienia i nie </w:t>
      </w:r>
      <w:r w:rsidRPr="00E74C2F">
        <w:rPr>
          <w:rFonts w:ascii="Arial Narrow" w:hAnsi="Arial Narrow"/>
        </w:rPr>
        <w:t>podlegaj</w:t>
      </w:r>
      <w:r>
        <w:rPr>
          <w:rFonts w:ascii="Arial Narrow" w:hAnsi="Arial Narrow"/>
        </w:rPr>
        <w:t>ą waloryzacji.</w:t>
      </w:r>
    </w:p>
    <w:p w:rsidR="001755C6" w:rsidRDefault="001755C6" w:rsidP="001755C6">
      <w:pPr>
        <w:numPr>
          <w:ilvl w:val="0"/>
          <w:numId w:val="3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</w:rPr>
        <w:t>Wszystkie wartości w formularzu ofertowym winny być liczone z dokładnością do dwóch miejsc po przecinku.</w:t>
      </w:r>
    </w:p>
    <w:p w:rsidR="001755C6" w:rsidRDefault="001755C6" w:rsidP="001755C6">
      <w:pPr>
        <w:numPr>
          <w:ilvl w:val="0"/>
          <w:numId w:val="3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dopuszcza prowadzenie rozliczeń z Wykonawcą jedynie w walucie polskiej. W ofercie należy podać wartość w PLN.</w:t>
      </w:r>
    </w:p>
    <w:p w:rsidR="001755C6" w:rsidRDefault="001755C6" w:rsidP="001755C6">
      <w:pPr>
        <w:pStyle w:val="Tekstpodstawowywcity3"/>
        <w:tabs>
          <w:tab w:val="left" w:pos="300"/>
        </w:tabs>
        <w:rPr>
          <w:sz w:val="20"/>
        </w:rPr>
      </w:pPr>
    </w:p>
    <w:p w:rsidR="001755C6" w:rsidRDefault="001755C6" w:rsidP="001755C6">
      <w:pPr>
        <w:pStyle w:val="Tekstpodstawowywcity3"/>
        <w:tabs>
          <w:tab w:val="left" w:pos="400"/>
        </w:tabs>
        <w:spacing w:line="360" w:lineRule="auto"/>
        <w:rPr>
          <w:sz w:val="20"/>
        </w:rPr>
      </w:pPr>
      <w:r>
        <w:rPr>
          <w:b/>
          <w:sz w:val="20"/>
        </w:rPr>
        <w:t>XV</w:t>
      </w:r>
      <w:r>
        <w:rPr>
          <w:b/>
          <w:sz w:val="20"/>
        </w:rPr>
        <w:tab/>
        <w:t>OPIS KRYTERIÓW, KTÓRYMI ZAMAWIAJĄCY BĘDZIE SIĘ KIEROWAŁ PRZY WYBORZE OFERTY WRAZ Z PODANIEM ZNACZENIA TYCH KRYTERIÓW I SPOSOBU OCENY OFERT</w:t>
      </w:r>
    </w:p>
    <w:p w:rsidR="001755C6" w:rsidRDefault="001755C6" w:rsidP="001755C6">
      <w:pPr>
        <w:pStyle w:val="StylArialNarrow11ptPogrubienie"/>
        <w:numPr>
          <w:ilvl w:val="0"/>
          <w:numId w:val="11"/>
        </w:numPr>
        <w:tabs>
          <w:tab w:val="clear" w:pos="1276"/>
        </w:tabs>
        <w:autoSpaceDE w:val="0"/>
        <w:spacing w:before="0" w:after="0" w:line="360" w:lineRule="auto"/>
        <w:rPr>
          <w:sz w:val="20"/>
        </w:rPr>
      </w:pPr>
      <w:r>
        <w:rPr>
          <w:sz w:val="20"/>
        </w:rPr>
        <w:t>Zamawiający uzna ofertę za spełniającą wymagania i przyjmie do szczegółowego rozpatrywania, jeżeli:</w:t>
      </w:r>
    </w:p>
    <w:p w:rsidR="001755C6" w:rsidRDefault="001755C6" w:rsidP="001755C6">
      <w:pPr>
        <w:numPr>
          <w:ilvl w:val="0"/>
          <w:numId w:val="8"/>
        </w:numPr>
        <w:tabs>
          <w:tab w:val="clear" w:pos="737"/>
          <w:tab w:val="left" w:pos="284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oferta, co do formy opracowania i treści spełnia wymagania określone niniejszą SIWZ,</w:t>
      </w:r>
    </w:p>
    <w:p w:rsidR="001755C6" w:rsidRDefault="001755C6" w:rsidP="001755C6">
      <w:pPr>
        <w:numPr>
          <w:ilvl w:val="0"/>
          <w:numId w:val="8"/>
        </w:numPr>
        <w:tabs>
          <w:tab w:val="clear" w:pos="737"/>
          <w:tab w:val="left" w:pos="284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z treści złożonych dokumentów wynika, że Wykonawca spełnia warunki formalne określone niniejszą SIWZ,</w:t>
      </w:r>
    </w:p>
    <w:p w:rsidR="001755C6" w:rsidRDefault="001755C6" w:rsidP="001755C6">
      <w:pPr>
        <w:numPr>
          <w:ilvl w:val="0"/>
          <w:numId w:val="8"/>
        </w:numPr>
        <w:tabs>
          <w:tab w:val="clear" w:pos="737"/>
          <w:tab w:val="left" w:pos="284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złożone oświadczenia są aktualne i podpisane przez osoby uprawnione,</w:t>
      </w:r>
    </w:p>
    <w:p w:rsidR="001755C6" w:rsidRDefault="001755C6" w:rsidP="001755C6">
      <w:pPr>
        <w:numPr>
          <w:ilvl w:val="0"/>
          <w:numId w:val="8"/>
        </w:numPr>
        <w:tabs>
          <w:tab w:val="clear" w:pos="737"/>
          <w:tab w:val="left" w:pos="284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oferta została złożona w określonym przez Zamawiającego terminie,</w:t>
      </w:r>
    </w:p>
    <w:p w:rsidR="001755C6" w:rsidRDefault="001755C6" w:rsidP="001755C6">
      <w:pPr>
        <w:numPr>
          <w:ilvl w:val="0"/>
          <w:numId w:val="8"/>
        </w:numPr>
        <w:tabs>
          <w:tab w:val="clear" w:pos="737"/>
          <w:tab w:val="left" w:pos="284"/>
        </w:tabs>
        <w:spacing w:line="360" w:lineRule="auto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Wykonawca przedstawił ofertę zgodną co do treści z wymaganiami Zamawiającego.</w:t>
      </w:r>
    </w:p>
    <w:p w:rsidR="001755C6" w:rsidRDefault="001755C6" w:rsidP="001755C6">
      <w:pPr>
        <w:numPr>
          <w:ilvl w:val="0"/>
          <w:numId w:val="11"/>
        </w:numPr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Zamawiający poprawi w ofercie</w:t>
      </w:r>
    </w:p>
    <w:p w:rsidR="001755C6" w:rsidRDefault="001755C6" w:rsidP="001755C6">
      <w:pPr>
        <w:numPr>
          <w:ilvl w:val="1"/>
          <w:numId w:val="11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oczywiste omyłki pisarskie,</w:t>
      </w:r>
    </w:p>
    <w:p w:rsidR="001755C6" w:rsidRDefault="001755C6" w:rsidP="001755C6">
      <w:pPr>
        <w:numPr>
          <w:ilvl w:val="1"/>
          <w:numId w:val="11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oczywiste omyłki rachunkowe z uwzględnieniem konsekwencji rachunkowych dokonanych poprawek,</w:t>
      </w:r>
    </w:p>
    <w:p w:rsidR="001755C6" w:rsidRDefault="001755C6" w:rsidP="001755C6">
      <w:pPr>
        <w:numPr>
          <w:ilvl w:val="1"/>
          <w:numId w:val="11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inne omyłki polegające na niezgodności oferty ze SIWZ, niepowodujące istotnych zmian w treści oferty,</w:t>
      </w:r>
    </w:p>
    <w:p w:rsidR="001755C6" w:rsidRDefault="001755C6" w:rsidP="001755C6">
      <w:p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- niezwłocznie zawiadamiając o tym Wykonawcę, którego oferta została poprawiona.</w:t>
      </w:r>
    </w:p>
    <w:p w:rsidR="001755C6" w:rsidRPr="004A182F" w:rsidRDefault="001755C6" w:rsidP="001755C6">
      <w:pPr>
        <w:numPr>
          <w:ilvl w:val="0"/>
          <w:numId w:val="11"/>
        </w:numPr>
        <w:spacing w:line="360" w:lineRule="auto"/>
        <w:jc w:val="both"/>
        <w:rPr>
          <w:rFonts w:ascii="Arial Narrow" w:hAnsi="Arial Narrow"/>
          <w:b/>
        </w:rPr>
      </w:pPr>
      <w:r w:rsidRPr="004A182F">
        <w:rPr>
          <w:rFonts w:ascii="Arial Narrow" w:hAnsi="Arial Narrow"/>
          <w:b/>
        </w:rPr>
        <w:t>Kryteria oceny ofert:</w:t>
      </w:r>
    </w:p>
    <w:p w:rsidR="001755C6" w:rsidRPr="004A182F" w:rsidRDefault="001755C6" w:rsidP="001755C6">
      <w:pPr>
        <w:numPr>
          <w:ilvl w:val="1"/>
          <w:numId w:val="10"/>
        </w:numPr>
        <w:tabs>
          <w:tab w:val="left" w:pos="284"/>
        </w:tabs>
        <w:spacing w:line="360" w:lineRule="auto"/>
        <w:ind w:left="284" w:hanging="284"/>
        <w:jc w:val="both"/>
        <w:rPr>
          <w:rFonts w:ascii="Arial Narrow" w:hAnsi="Arial Narrow"/>
        </w:rPr>
      </w:pPr>
      <w:r w:rsidRPr="004A182F">
        <w:rPr>
          <w:rFonts w:ascii="Arial Narrow" w:hAnsi="Arial Narrow"/>
        </w:rPr>
        <w:t>Zamawi</w:t>
      </w:r>
      <w:r w:rsidR="00576ACF" w:rsidRPr="004A182F">
        <w:rPr>
          <w:rFonts w:ascii="Arial Narrow" w:hAnsi="Arial Narrow"/>
        </w:rPr>
        <w:t>ający określa</w:t>
      </w:r>
      <w:r w:rsidRPr="004A182F">
        <w:rPr>
          <w:rFonts w:ascii="Arial Narrow" w:hAnsi="Arial Narrow"/>
        </w:rPr>
        <w:t xml:space="preserve"> kryteria oceny ofert:</w:t>
      </w:r>
    </w:p>
    <w:p w:rsidR="001755C6" w:rsidRPr="004A182F" w:rsidRDefault="005D3027" w:rsidP="005D3027">
      <w:pPr>
        <w:pStyle w:val="Akapitzlist"/>
        <w:numPr>
          <w:ilvl w:val="0"/>
          <w:numId w:val="47"/>
        </w:numPr>
        <w:tabs>
          <w:tab w:val="left" w:pos="284"/>
        </w:tabs>
        <w:spacing w:after="0" w:line="360" w:lineRule="auto"/>
        <w:ind w:left="1003" w:hanging="357"/>
        <w:jc w:val="both"/>
        <w:rPr>
          <w:rFonts w:ascii="Arial Narrow" w:hAnsi="Arial Narrow"/>
          <w:sz w:val="20"/>
          <w:szCs w:val="20"/>
        </w:rPr>
      </w:pPr>
      <w:r w:rsidRPr="004A182F">
        <w:rPr>
          <w:rFonts w:ascii="Arial Narrow" w:hAnsi="Arial Narrow"/>
          <w:sz w:val="20"/>
          <w:szCs w:val="20"/>
        </w:rPr>
        <w:t>cena – 100%</w:t>
      </w:r>
    </w:p>
    <w:p w:rsidR="001755C6" w:rsidRPr="004A182F" w:rsidRDefault="005D3027" w:rsidP="001755C6">
      <w:pPr>
        <w:tabs>
          <w:tab w:val="left" w:pos="284"/>
        </w:tabs>
        <w:spacing w:line="360" w:lineRule="auto"/>
        <w:jc w:val="both"/>
        <w:rPr>
          <w:rFonts w:ascii="Arial Narrow" w:hAnsi="Arial Narrow"/>
        </w:rPr>
      </w:pPr>
      <w:r w:rsidRPr="004A182F">
        <w:rPr>
          <w:rFonts w:ascii="Arial Narrow" w:hAnsi="Arial Narrow"/>
        </w:rPr>
        <w:t>2</w:t>
      </w:r>
      <w:r w:rsidR="001755C6" w:rsidRPr="004A182F">
        <w:rPr>
          <w:rFonts w:ascii="Arial Narrow" w:hAnsi="Arial Narrow"/>
        </w:rPr>
        <w:t>)</w:t>
      </w:r>
      <w:r w:rsidR="001755C6" w:rsidRPr="004A182F">
        <w:rPr>
          <w:rFonts w:ascii="Arial Narrow" w:hAnsi="Arial Narrow"/>
          <w:b/>
        </w:rPr>
        <w:t xml:space="preserve"> Kryterium cena: </w:t>
      </w:r>
      <w:r w:rsidR="001755C6" w:rsidRPr="004A182F">
        <w:rPr>
          <w:rFonts w:ascii="Arial Narrow" w:hAnsi="Arial Narrow"/>
        </w:rPr>
        <w:t>oferta o</w:t>
      </w:r>
      <w:r w:rsidR="001755C6" w:rsidRPr="004A182F">
        <w:rPr>
          <w:rFonts w:ascii="Arial Narrow" w:hAnsi="Arial Narrow"/>
          <w:b/>
        </w:rPr>
        <w:t xml:space="preserve"> </w:t>
      </w:r>
      <w:r w:rsidR="001755C6" w:rsidRPr="004A182F">
        <w:rPr>
          <w:rFonts w:ascii="Arial Narrow" w:hAnsi="Arial Narrow"/>
        </w:rPr>
        <w:t>najniższej cenie otrzyma maksymalną liczbę p</w:t>
      </w:r>
      <w:r w:rsidRPr="004A182F">
        <w:rPr>
          <w:rFonts w:ascii="Arial Narrow" w:hAnsi="Arial Narrow"/>
        </w:rPr>
        <w:t>unktów dla tego kryterium, tj. 10</w:t>
      </w:r>
      <w:r w:rsidR="001755C6" w:rsidRPr="004A182F">
        <w:rPr>
          <w:rFonts w:ascii="Arial Narrow" w:hAnsi="Arial Narrow"/>
        </w:rPr>
        <w:t xml:space="preserve">0 punktów. </w:t>
      </w:r>
    </w:p>
    <w:p w:rsidR="001755C6" w:rsidRPr="004A182F" w:rsidRDefault="001755C6" w:rsidP="001755C6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4A182F">
        <w:rPr>
          <w:rFonts w:ascii="Arial Narrow" w:hAnsi="Arial Narrow"/>
        </w:rPr>
        <w:t>Oferta w kryterium cena oceniana będzie wg wzoru:</w:t>
      </w:r>
    </w:p>
    <w:p w:rsidR="001755C6" w:rsidRPr="004A182F" w:rsidRDefault="001755C6" w:rsidP="001755C6">
      <w:pPr>
        <w:tabs>
          <w:tab w:val="left" w:pos="284"/>
        </w:tabs>
        <w:ind w:left="284"/>
        <w:jc w:val="both"/>
        <w:rPr>
          <w:rFonts w:ascii="Arial Narrow" w:hAnsi="Arial Narrow"/>
        </w:rPr>
      </w:pPr>
      <w:r w:rsidRPr="004A182F">
        <w:rPr>
          <w:rFonts w:ascii="Arial Narrow" w:hAnsi="Arial Narrow"/>
        </w:rPr>
        <w:lastRenderedPageBreak/>
        <w:tab/>
      </w:r>
      <w:r w:rsidRPr="004A182F">
        <w:rPr>
          <w:rFonts w:ascii="Arial Narrow" w:hAnsi="Arial Narrow"/>
        </w:rPr>
        <w:tab/>
      </w:r>
      <w:r w:rsidRPr="004A182F">
        <w:rPr>
          <w:rFonts w:ascii="Arial Narrow" w:hAnsi="Arial Narrow"/>
        </w:rPr>
        <w:tab/>
      </w:r>
      <w:r w:rsidRPr="004A182F">
        <w:rPr>
          <w:rFonts w:ascii="Arial Narrow" w:hAnsi="Arial Narrow"/>
        </w:rPr>
        <w:tab/>
        <w:t>najniższa oferowana cena brutto</w:t>
      </w:r>
    </w:p>
    <w:p w:rsidR="001755C6" w:rsidRPr="004A182F" w:rsidRDefault="001755C6" w:rsidP="001755C6">
      <w:pPr>
        <w:tabs>
          <w:tab w:val="left" w:pos="284"/>
        </w:tabs>
        <w:ind w:left="284"/>
        <w:jc w:val="both"/>
        <w:rPr>
          <w:rFonts w:ascii="Arial Narrow" w:hAnsi="Arial Narrow"/>
        </w:rPr>
      </w:pPr>
      <w:r w:rsidRPr="004A182F">
        <w:rPr>
          <w:rFonts w:ascii="Arial Narrow" w:hAnsi="Arial Narrow"/>
        </w:rPr>
        <w:t xml:space="preserve">wartość punktowa w kryterium = -------------------------------------------------- </w:t>
      </w:r>
      <w:r w:rsidR="00576ACF" w:rsidRPr="004A182F">
        <w:rPr>
          <w:rFonts w:ascii="Arial Narrow" w:hAnsi="Arial Narrow"/>
        </w:rPr>
        <w:t>x 100</w:t>
      </w:r>
      <w:r w:rsidRPr="004A182F">
        <w:rPr>
          <w:rFonts w:ascii="Arial Narrow" w:hAnsi="Arial Narrow"/>
        </w:rPr>
        <w:t>% x 100</w:t>
      </w:r>
    </w:p>
    <w:p w:rsidR="001755C6" w:rsidRPr="004A182F" w:rsidRDefault="001755C6" w:rsidP="00576ACF">
      <w:pPr>
        <w:tabs>
          <w:tab w:val="left" w:pos="284"/>
        </w:tabs>
        <w:ind w:left="284"/>
        <w:jc w:val="both"/>
        <w:rPr>
          <w:rFonts w:ascii="Arial Narrow" w:hAnsi="Arial Narrow"/>
        </w:rPr>
      </w:pPr>
      <w:r w:rsidRPr="004A182F">
        <w:rPr>
          <w:rFonts w:ascii="Arial Narrow" w:hAnsi="Arial Narrow"/>
        </w:rPr>
        <w:t xml:space="preserve"> </w:t>
      </w:r>
      <w:r w:rsidRPr="004A182F">
        <w:rPr>
          <w:rFonts w:ascii="Arial Narrow" w:hAnsi="Arial Narrow"/>
        </w:rPr>
        <w:tab/>
      </w:r>
      <w:r w:rsidRPr="004A182F">
        <w:rPr>
          <w:rFonts w:ascii="Arial Narrow" w:hAnsi="Arial Narrow"/>
        </w:rPr>
        <w:tab/>
      </w:r>
      <w:r w:rsidRPr="004A182F">
        <w:rPr>
          <w:rFonts w:ascii="Arial Narrow" w:hAnsi="Arial Narrow"/>
        </w:rPr>
        <w:tab/>
      </w:r>
      <w:r w:rsidRPr="004A182F">
        <w:rPr>
          <w:rFonts w:ascii="Arial Narrow" w:hAnsi="Arial Narrow"/>
        </w:rPr>
        <w:tab/>
      </w:r>
      <w:r w:rsidR="00576ACF" w:rsidRPr="004A182F">
        <w:rPr>
          <w:rFonts w:ascii="Arial Narrow" w:hAnsi="Arial Narrow"/>
        </w:rPr>
        <w:t>cena badanej oferty brutto</w:t>
      </w:r>
    </w:p>
    <w:p w:rsidR="00394993" w:rsidRPr="00661C74" w:rsidRDefault="00394993" w:rsidP="00576ACF">
      <w:pPr>
        <w:tabs>
          <w:tab w:val="left" w:pos="284"/>
        </w:tabs>
        <w:ind w:left="284"/>
        <w:jc w:val="both"/>
        <w:rPr>
          <w:rFonts w:ascii="Arial Narrow" w:hAnsi="Arial Narrow"/>
          <w:color w:val="FF0000"/>
        </w:rPr>
      </w:pPr>
    </w:p>
    <w:p w:rsidR="001755C6" w:rsidRPr="00B4119E" w:rsidRDefault="001755C6" w:rsidP="001755C6">
      <w:pPr>
        <w:spacing w:line="360" w:lineRule="auto"/>
        <w:ind w:left="284" w:hanging="284"/>
        <w:jc w:val="both"/>
        <w:rPr>
          <w:rFonts w:ascii="Arial Narrow" w:hAnsi="Arial Narrow"/>
          <w:b/>
        </w:rPr>
      </w:pPr>
      <w:r w:rsidRPr="00B4119E">
        <w:rPr>
          <w:rFonts w:ascii="Arial Narrow" w:hAnsi="Arial Narrow"/>
          <w:b/>
        </w:rPr>
        <w:t xml:space="preserve">4.   Zamawiający zgodnie z art. 24 aa </w:t>
      </w:r>
      <w:proofErr w:type="spellStart"/>
      <w:r w:rsidRPr="00B4119E">
        <w:rPr>
          <w:rFonts w:ascii="Arial Narrow" w:hAnsi="Arial Narrow"/>
          <w:b/>
        </w:rPr>
        <w:t>Pzp</w:t>
      </w:r>
      <w:proofErr w:type="spellEnd"/>
      <w:r w:rsidRPr="00B4119E">
        <w:rPr>
          <w:rFonts w:ascii="Arial Narrow" w:hAnsi="Arial Narrow"/>
          <w:b/>
        </w:rPr>
        <w:t xml:space="preserve">  zastosuje procedurę odwróconą tj. najpierw dokona oceny ofert, </w:t>
      </w:r>
      <w:r>
        <w:rPr>
          <w:rFonts w:ascii="Arial Narrow" w:hAnsi="Arial Narrow"/>
          <w:b/>
        </w:rPr>
        <w:t xml:space="preserve">                            </w:t>
      </w:r>
      <w:r w:rsidRPr="00B4119E">
        <w:rPr>
          <w:rFonts w:ascii="Arial Narrow" w:hAnsi="Arial Narrow"/>
          <w:b/>
        </w:rPr>
        <w:t>a następnie zbada, czy wykonawca, którego oferta została oceniona jako najkorzystniejsza, nie podlega wykluczeniu oraz spełnia warunki udziału w postępowaniu.</w:t>
      </w:r>
    </w:p>
    <w:p w:rsidR="001755C6" w:rsidRDefault="001755C6" w:rsidP="001755C6">
      <w:pPr>
        <w:pStyle w:val="Tekstpodstawowywcity3"/>
        <w:tabs>
          <w:tab w:val="left" w:pos="300"/>
        </w:tabs>
        <w:ind w:left="0" w:firstLine="0"/>
        <w:rPr>
          <w:sz w:val="20"/>
        </w:rPr>
      </w:pPr>
    </w:p>
    <w:p w:rsidR="001755C6" w:rsidRDefault="001755C6" w:rsidP="001755C6">
      <w:pPr>
        <w:pStyle w:val="Nagwek3"/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XV</w:t>
      </w:r>
      <w:r>
        <w:rPr>
          <w:rFonts w:ascii="Arial Narrow" w:hAnsi="Arial Narrow"/>
          <w:sz w:val="20"/>
        </w:rPr>
        <w:tab/>
        <w:t>INFORMACJE O FORMALNOŚCIACH, JAKIE POWINNY ZOSTAĆ DOPEŁNIONE PO WYBORZE OFERTY W CELU ZAWARCIA UMOWY W SPRAWIE ZAMÓWIENIA PUBLICZNEGO</w:t>
      </w:r>
    </w:p>
    <w:p w:rsidR="001755C6" w:rsidRPr="00D91ADA" w:rsidRDefault="001755C6" w:rsidP="001755C6">
      <w:pPr>
        <w:pStyle w:val="Tekstpodstawowy"/>
        <w:spacing w:line="360" w:lineRule="auto"/>
        <w:rPr>
          <w:rFonts w:ascii="Arial Narrow" w:hAnsi="Arial Narrow"/>
          <w:sz w:val="20"/>
          <w:u w:val="single"/>
        </w:rPr>
      </w:pPr>
      <w:r w:rsidRPr="00E54329">
        <w:rPr>
          <w:rFonts w:ascii="Arial Narrow" w:hAnsi="Arial Narrow"/>
          <w:sz w:val="20"/>
        </w:rPr>
        <w:t xml:space="preserve">W celu zawarcia umowy w sprawie zamówienia publicznego </w:t>
      </w:r>
      <w:r w:rsidRPr="00E54329">
        <w:rPr>
          <w:rFonts w:ascii="Arial Narrow" w:hAnsi="Arial Narrow"/>
          <w:sz w:val="20"/>
          <w:u w:val="single"/>
        </w:rPr>
        <w:t>Wykonawca po otrzymaniu informacji o wyborze jego oferty niezwłocznie przesyła za pośrednictwem e-mail potwier</w:t>
      </w:r>
      <w:r>
        <w:rPr>
          <w:rFonts w:ascii="Arial Narrow" w:hAnsi="Arial Narrow"/>
          <w:sz w:val="20"/>
          <w:u w:val="single"/>
        </w:rPr>
        <w:t xml:space="preserve">dzonym pisemnie </w:t>
      </w:r>
      <w:r w:rsidRPr="00E54329">
        <w:rPr>
          <w:rFonts w:ascii="Arial Narrow" w:hAnsi="Arial Narrow"/>
          <w:sz w:val="20"/>
          <w:u w:val="single"/>
        </w:rPr>
        <w:t xml:space="preserve"> dokumenty</w:t>
      </w:r>
      <w:r>
        <w:rPr>
          <w:rFonts w:ascii="Arial Narrow" w:hAnsi="Arial Narrow"/>
          <w:sz w:val="20"/>
          <w:u w:val="single"/>
        </w:rPr>
        <w:t xml:space="preserve"> wyszczególnione w dziale VII SIWZ,</w:t>
      </w:r>
    </w:p>
    <w:p w:rsidR="001755C6" w:rsidRPr="00D91ADA" w:rsidRDefault="001755C6" w:rsidP="004A182F">
      <w:pPr>
        <w:pStyle w:val="NormalnyWeb"/>
        <w:spacing w:before="0" w:after="0" w:line="360" w:lineRule="auto"/>
        <w:ind w:right="72"/>
        <w:jc w:val="both"/>
        <w:rPr>
          <w:rFonts w:ascii="Arial Narrow" w:hAnsi="Arial Narrow"/>
          <w:color w:val="000000"/>
          <w:sz w:val="20"/>
          <w:szCs w:val="20"/>
        </w:rPr>
      </w:pPr>
      <w:r w:rsidRPr="00E54329">
        <w:rPr>
          <w:rFonts w:ascii="Arial Narrow" w:hAnsi="Arial Narrow"/>
          <w:sz w:val="20"/>
          <w:szCs w:val="20"/>
        </w:rPr>
        <w:t>1. W przypadku wspólnego ubiegania się o udzielenie zamówienia publicznego wykonawców,   których oferta została wybrana Zamawiający wymaga przed zawarciem umowy w sprawie  zamówienia publicznego przedłożenia  umowy regulującej  współpracę tych wykonawców.</w:t>
      </w:r>
    </w:p>
    <w:p w:rsidR="001755C6" w:rsidRPr="00E54329" w:rsidRDefault="001755C6" w:rsidP="004A182F">
      <w:pPr>
        <w:spacing w:line="360" w:lineRule="auto"/>
        <w:jc w:val="both"/>
        <w:rPr>
          <w:rFonts w:ascii="Arial Narrow" w:hAnsi="Arial Narrow"/>
        </w:rPr>
      </w:pPr>
      <w:r w:rsidRPr="00E54329">
        <w:rPr>
          <w:rFonts w:ascii="Arial Narrow" w:hAnsi="Arial Narrow"/>
        </w:rPr>
        <w:t xml:space="preserve">Wzór umowy stanowi </w:t>
      </w:r>
      <w:r>
        <w:rPr>
          <w:rFonts w:ascii="Arial Narrow" w:hAnsi="Arial Narrow"/>
          <w:b/>
        </w:rPr>
        <w:t>załącznik nr 6</w:t>
      </w:r>
      <w:r w:rsidRPr="00E54329">
        <w:rPr>
          <w:rFonts w:ascii="Arial Narrow" w:hAnsi="Arial Narrow"/>
        </w:rPr>
        <w:t xml:space="preserve"> do SIWZ. </w:t>
      </w: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pStyle w:val="Nagwek3"/>
        <w:tabs>
          <w:tab w:val="left" w:pos="400"/>
        </w:tabs>
        <w:spacing w:line="360" w:lineRule="auto"/>
        <w:jc w:val="both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XVI</w:t>
      </w:r>
      <w:r>
        <w:rPr>
          <w:rFonts w:ascii="Arial Narrow" w:hAnsi="Arial Narrow"/>
          <w:sz w:val="20"/>
        </w:rPr>
        <w:tab/>
        <w:t>WYMAGANIA DOTYCZĄCE ZABEZPIECZENIA NALEŻYTEGO WYKONANIA UMOWY:</w:t>
      </w:r>
    </w:p>
    <w:p w:rsidR="001755C6" w:rsidRDefault="001755C6" w:rsidP="001755C6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nie wymaga wniesienia zabezpieczenia należytego wykonania umowy.</w:t>
      </w:r>
    </w:p>
    <w:p w:rsidR="001755C6" w:rsidRDefault="001755C6" w:rsidP="001755C6">
      <w:pPr>
        <w:tabs>
          <w:tab w:val="left" w:pos="700"/>
        </w:tabs>
        <w:spacing w:line="360" w:lineRule="auto"/>
        <w:jc w:val="both"/>
        <w:rPr>
          <w:rFonts w:ascii="Arial Narrow" w:hAnsi="Arial Narrow"/>
        </w:rPr>
      </w:pPr>
    </w:p>
    <w:p w:rsidR="001755C6" w:rsidRDefault="001755C6" w:rsidP="001755C6">
      <w:pPr>
        <w:pStyle w:val="StylStylNagwek1VerdanaBezpodkreleniaInterlinia15"/>
        <w:widowControl/>
        <w:autoSpaceDE/>
        <w:rPr>
          <w:rFonts w:ascii="Arial Narrow" w:hAnsi="Arial Narrow"/>
        </w:rPr>
      </w:pPr>
      <w:r>
        <w:rPr>
          <w:rFonts w:ascii="Arial Narrow" w:hAnsi="Arial Narrow"/>
        </w:rPr>
        <w:t>XVII</w:t>
      </w:r>
      <w:r>
        <w:rPr>
          <w:rFonts w:ascii="Arial Narrow" w:hAnsi="Arial Narrow"/>
        </w:rPr>
        <w:tab/>
        <w:t>WARUNKI I USTALENIA, KTÓRE BĘDĄ WPROWADZONE DO UMOWY</w:t>
      </w:r>
    </w:p>
    <w:p w:rsidR="006E3ABA" w:rsidRDefault="006E3ABA" w:rsidP="006E3ABA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1. Strony dopuszczają możliwość zmiany umowy w następujących sytuacjach: </w:t>
      </w:r>
    </w:p>
    <w:p w:rsidR="006E3ABA" w:rsidRDefault="006E3ABA" w:rsidP="006E3ABA">
      <w:pPr>
        <w:numPr>
          <w:ilvl w:val="0"/>
          <w:numId w:val="2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zmiany danych adresowych i teleadresowych dotyczących stron umowy,</w:t>
      </w:r>
    </w:p>
    <w:p w:rsidR="006E3ABA" w:rsidRDefault="006E3ABA" w:rsidP="006E3ABA">
      <w:pPr>
        <w:numPr>
          <w:ilvl w:val="0"/>
          <w:numId w:val="2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zmiany ceny brutto, na skutek zmiany stawki podatku VAT, wynikającej z przepisów prawa w określonym tymi przepisami terminie i zakresie. W takim wypadku zmianie ulegnie wyłącznie cena brutto, zaś cena netto pozostanie bez zmian, </w:t>
      </w:r>
    </w:p>
    <w:p w:rsidR="006E3ABA" w:rsidRPr="005A7E04" w:rsidRDefault="006E3ABA" w:rsidP="006E3ABA">
      <w:pPr>
        <w:numPr>
          <w:ilvl w:val="0"/>
          <w:numId w:val="27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zmiana cen oraz stawek opłat za energię elektryczną , decyzją Prezesa Urzędu Regulacji Energetyki w trybie określonym przez ustawę z dnia 10 kwietnia 1997r. Prawo energetyczne (Dz. U. z 2019r., poz. 755).</w:t>
      </w:r>
    </w:p>
    <w:p w:rsidR="001755C6" w:rsidRDefault="001755C6" w:rsidP="001755C6">
      <w:pPr>
        <w:spacing w:line="360" w:lineRule="auto"/>
        <w:jc w:val="both"/>
        <w:rPr>
          <w:rFonts w:ascii="Arial Narrow" w:hAnsi="Arial Narrow"/>
        </w:rPr>
      </w:pPr>
    </w:p>
    <w:p w:rsidR="001755C6" w:rsidRDefault="001755C6" w:rsidP="001755C6">
      <w:pPr>
        <w:spacing w:line="360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XVIII</w:t>
      </w:r>
      <w:r>
        <w:rPr>
          <w:rFonts w:ascii="Arial Narrow" w:hAnsi="Arial Narrow"/>
          <w:b/>
        </w:rPr>
        <w:tab/>
        <w:t>ŚRODKI ODWOŁAWCZE</w:t>
      </w:r>
    </w:p>
    <w:p w:rsidR="001755C6" w:rsidRDefault="001755C6" w:rsidP="001755C6">
      <w:pPr>
        <w:pStyle w:val="Tekstpodstawowy2"/>
      </w:pPr>
      <w:r>
        <w:t>Wobec czynności podjętych przez Zamawiającego w toku postępowania oraz w przypadku zaniechania przez Zamawiającego czynności, do której jest obowiązany na podstawie ustawy, Wykonawcom przysługują środki odwoławcze przewidziane w Dziale VI ustawy – Środki ochrony prawnej.</w:t>
      </w:r>
    </w:p>
    <w:p w:rsidR="001755C6" w:rsidRDefault="001755C6" w:rsidP="001755C6">
      <w:pPr>
        <w:jc w:val="both"/>
        <w:rPr>
          <w:rFonts w:ascii="Arial Narrow" w:hAnsi="Arial Narrow"/>
        </w:rPr>
      </w:pPr>
    </w:p>
    <w:p w:rsidR="001755C6" w:rsidRDefault="001755C6" w:rsidP="001755C6">
      <w:pPr>
        <w:jc w:val="both"/>
        <w:rPr>
          <w:rFonts w:ascii="Arial Narrow" w:hAnsi="Arial Narrow"/>
        </w:rPr>
      </w:pPr>
    </w:p>
    <w:p w:rsidR="001755C6" w:rsidRDefault="001755C6" w:rsidP="001755C6">
      <w:pPr>
        <w:tabs>
          <w:tab w:val="left" w:pos="40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XIX</w:t>
      </w:r>
      <w:r>
        <w:rPr>
          <w:rFonts w:ascii="Arial Narrow" w:hAnsi="Arial Narrow"/>
          <w:b/>
        </w:rPr>
        <w:tab/>
        <w:t>LISTA ZAŁĄCZNIKÓW DO SIWZ:</w:t>
      </w:r>
    </w:p>
    <w:p w:rsidR="00635E1A" w:rsidRDefault="00635E1A" w:rsidP="00635E1A">
      <w:pPr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1 - Formularz ofertowo-cenowy</w:t>
      </w:r>
    </w:p>
    <w:p w:rsidR="00635E1A" w:rsidRDefault="005D3027" w:rsidP="00635E1A">
      <w:pPr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2</w:t>
      </w:r>
      <w:r w:rsidR="00635E1A">
        <w:rPr>
          <w:rFonts w:ascii="Arial Narrow" w:hAnsi="Arial Narrow"/>
        </w:rPr>
        <w:t xml:space="preserve"> - Oświadczenie Wykonaw</w:t>
      </w:r>
      <w:r w:rsidR="00447D47">
        <w:rPr>
          <w:rFonts w:ascii="Arial Narrow" w:hAnsi="Arial Narrow"/>
        </w:rPr>
        <w:t>cy dotyczące spełnienia warunków udziału w postępowaniu</w:t>
      </w:r>
    </w:p>
    <w:p w:rsidR="00635E1A" w:rsidRPr="00654FED" w:rsidRDefault="00635E1A" w:rsidP="00635E1A">
      <w:pPr>
        <w:tabs>
          <w:tab w:val="left" w:pos="2800"/>
        </w:tabs>
        <w:spacing w:line="360" w:lineRule="auto"/>
        <w:rPr>
          <w:rFonts w:ascii="Arial Narrow" w:hAnsi="Arial Narrow"/>
        </w:rPr>
      </w:pPr>
      <w:r w:rsidRPr="00654FED">
        <w:rPr>
          <w:rFonts w:ascii="Arial Narrow" w:hAnsi="Arial Narrow"/>
        </w:rPr>
        <w:t>Załąc</w:t>
      </w:r>
      <w:r w:rsidR="00447D47">
        <w:rPr>
          <w:rFonts w:ascii="Arial Narrow" w:hAnsi="Arial Narrow"/>
        </w:rPr>
        <w:t>znik nr 3  - Oświadczenie  Wykonawcy dotyczące przesłanek wykluczenia z postępowania</w:t>
      </w:r>
    </w:p>
    <w:p w:rsidR="00635E1A" w:rsidRDefault="00635E1A" w:rsidP="00635E1A">
      <w:pPr>
        <w:tabs>
          <w:tab w:val="left" w:pos="0"/>
        </w:tabs>
        <w:spacing w:after="60"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Załącznik nr 4 </w:t>
      </w:r>
      <w:r w:rsidR="00447D47">
        <w:rPr>
          <w:rFonts w:ascii="Arial Narrow" w:hAnsi="Arial Narrow"/>
        </w:rPr>
        <w:t>–</w:t>
      </w:r>
      <w:r>
        <w:rPr>
          <w:rFonts w:ascii="Arial Narrow" w:hAnsi="Arial Narrow"/>
        </w:rPr>
        <w:t xml:space="preserve"> </w:t>
      </w:r>
      <w:r w:rsidR="00447D47">
        <w:rPr>
          <w:rFonts w:ascii="Arial Narrow" w:hAnsi="Arial Narrow"/>
        </w:rPr>
        <w:t>Oświadczenie o przynależności lub braku przynależności do tej samej grupy kapitałowej</w:t>
      </w:r>
    </w:p>
    <w:p w:rsidR="00635E1A" w:rsidRDefault="00635E1A" w:rsidP="00635E1A">
      <w:pPr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5a - Charakterystyka energetyczna punktu poboru 1</w:t>
      </w:r>
    </w:p>
    <w:p w:rsidR="00635E1A" w:rsidRDefault="00635E1A" w:rsidP="00635E1A">
      <w:pPr>
        <w:pStyle w:val="Indeks"/>
        <w:suppressLineNumbers w:val="0"/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5b - Charakterystyka energetyczna punktu poboru 2</w:t>
      </w:r>
    </w:p>
    <w:p w:rsidR="00635E1A" w:rsidRDefault="00635E1A" w:rsidP="00635E1A">
      <w:pPr>
        <w:pStyle w:val="Indeks"/>
        <w:suppressLineNumbers w:val="0"/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5c - Charakterystyka energetyczna punktu poboru 3</w:t>
      </w:r>
    </w:p>
    <w:p w:rsidR="00635E1A" w:rsidRDefault="00635E1A" w:rsidP="00635E1A">
      <w:pPr>
        <w:pStyle w:val="Indeks"/>
        <w:suppressLineNumbers w:val="0"/>
        <w:tabs>
          <w:tab w:val="left" w:pos="2800"/>
        </w:tabs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>Załącznik nr 5d – Charakterystyka energetyczna punktu poboru 4</w:t>
      </w:r>
    </w:p>
    <w:p w:rsidR="00635E1A" w:rsidRDefault="00635E1A" w:rsidP="00635E1A">
      <w:pPr>
        <w:tabs>
          <w:tab w:val="left" w:pos="2800"/>
        </w:tabs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Załącznik nr 6 - Istotne postanowienia umowy</w:t>
      </w:r>
    </w:p>
    <w:p w:rsidR="001755C6" w:rsidRPr="0084616A" w:rsidRDefault="001755C6" w:rsidP="001755C6">
      <w:pPr>
        <w:rPr>
          <w:rFonts w:ascii="Arial Narrow" w:hAnsi="Arial Narrow"/>
        </w:rPr>
        <w:sectPr w:rsidR="001755C6" w:rsidRPr="0084616A">
          <w:footerReference w:type="default" r:id="rId15"/>
          <w:footnotePr>
            <w:pos w:val="beneathText"/>
          </w:footnotePr>
          <w:pgSz w:w="11905" w:h="16837"/>
          <w:pgMar w:top="583" w:right="1273" w:bottom="851" w:left="1418" w:header="716" w:footer="118" w:gutter="0"/>
          <w:cols w:space="708"/>
          <w:docGrid w:linePitch="272"/>
        </w:sect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lastRenderedPageBreak/>
        <w:t xml:space="preserve">Znak sprawy: </w:t>
      </w:r>
      <w:r w:rsidR="00635E1A">
        <w:rPr>
          <w:rFonts w:ascii="Arial Narrow" w:hAnsi="Arial Narrow"/>
          <w:b/>
        </w:rPr>
        <w:t>PN 6</w:t>
      </w:r>
      <w:r>
        <w:rPr>
          <w:rFonts w:ascii="Arial Narrow" w:hAnsi="Arial Narrow"/>
          <w:b/>
        </w:rPr>
        <w:t>/V/2019</w:t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ab/>
        <w:t xml:space="preserve">                                                Załącznik nr 1 do SIWZ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i/>
        </w:rPr>
        <w:t>(pieczęć firmy Wykonawcy)</w:t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  <w:t xml:space="preserve">                               ……………………………</w:t>
      </w:r>
      <w:r>
        <w:rPr>
          <w:rFonts w:ascii="Arial Narrow" w:hAnsi="Arial Narrow"/>
        </w:rPr>
        <w:t>, data……………………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56"/>
      </w:tblGrid>
      <w:tr w:rsidR="001755C6" w:rsidTr="00B22DFE">
        <w:tc>
          <w:tcPr>
            <w:tcW w:w="9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5C6" w:rsidRDefault="00AA29CC" w:rsidP="00B22DFE">
            <w:pPr>
              <w:autoSpaceDE w:val="0"/>
              <w:snapToGrid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FORMULARZ OFERTOWO-CENOWY</w:t>
            </w:r>
          </w:p>
        </w:tc>
      </w:tr>
    </w:tbl>
    <w:p w:rsidR="001755C6" w:rsidRDefault="001755C6" w:rsidP="001755C6">
      <w:pPr>
        <w:pStyle w:val="Indeks"/>
        <w:suppressLineNumbers w:val="0"/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Dane Wykonawcy:</w:t>
      </w:r>
    </w:p>
    <w:p w:rsidR="001755C6" w:rsidRDefault="001755C6" w:rsidP="001755C6">
      <w:pPr>
        <w:pStyle w:val="Akapitzlist"/>
        <w:autoSpaceDE w:val="0"/>
        <w:spacing w:after="0" w:line="360" w:lineRule="auto"/>
        <w:ind w:hanging="720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azwa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Siedziba:.................................................................................................…………...............................................................................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Strona internetowa: ...........................................................................................................................................................…….…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Adres e-mail: 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Numer telefonu: 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Numer</w:t>
      </w:r>
      <w:r>
        <w:rPr>
          <w:rFonts w:ascii="Arial Narrow" w:hAnsi="Arial Narrow"/>
          <w:lang w:val="en-US"/>
        </w:rPr>
        <w:t xml:space="preserve"> </w:t>
      </w:r>
      <w:proofErr w:type="spellStart"/>
      <w:r>
        <w:rPr>
          <w:rFonts w:ascii="Arial Narrow" w:hAnsi="Arial Narrow"/>
          <w:lang w:val="en-US"/>
        </w:rPr>
        <w:t>faksu</w:t>
      </w:r>
      <w:proofErr w:type="spellEnd"/>
      <w:r>
        <w:rPr>
          <w:rFonts w:ascii="Arial Narrow" w:hAnsi="Arial Narrow"/>
          <w:lang w:val="en-US"/>
        </w:rPr>
        <w:t>: 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lang w:val="en-US"/>
        </w:rPr>
      </w:pPr>
      <w:r>
        <w:rPr>
          <w:rFonts w:ascii="Arial Narrow" w:hAnsi="Arial Narrow"/>
        </w:rPr>
        <w:t>Numer</w:t>
      </w:r>
      <w:r>
        <w:rPr>
          <w:rFonts w:ascii="Arial Narrow" w:hAnsi="Arial Narrow"/>
          <w:lang w:val="en-US"/>
        </w:rPr>
        <w:t xml:space="preserve"> REGON: 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Numer NIP: .............................................................................................................................................................….……...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Nazwa banku i numer konta bankowego: ………………………….....................................………………………………...….………...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Osoba uprawniona do kontaktu w sprawie prowadzonego postępowania: 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>Nawiązując do ogłoszenia o przetargu nieograniczonym na:</w:t>
      </w:r>
      <w:r>
        <w:rPr>
          <w:rFonts w:ascii="Arial Narrow" w:hAnsi="Arial Narrow"/>
          <w:b/>
        </w:rPr>
        <w:t xml:space="preserve"> </w:t>
      </w:r>
    </w:p>
    <w:p w:rsidR="00635E1A" w:rsidRPr="0062227F" w:rsidRDefault="001755C6" w:rsidP="00635E1A">
      <w:pPr>
        <w:autoSpaceDE w:val="0"/>
        <w:spacing w:line="36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dostawę </w:t>
      </w:r>
      <w:r w:rsidR="00635E1A">
        <w:rPr>
          <w:rFonts w:ascii="Arial Narrow" w:hAnsi="Arial Narrow"/>
          <w:b/>
        </w:rPr>
        <w:t>energii elektrycznej do obiektów</w:t>
      </w:r>
      <w:r>
        <w:rPr>
          <w:rFonts w:ascii="Arial Narrow" w:hAnsi="Arial Narrow"/>
          <w:b/>
        </w:rPr>
        <w:t xml:space="preserve"> dla Krapkowickiego Centrum Zdrowia Sp. z o.o. </w:t>
      </w:r>
    </w:p>
    <w:p w:rsidR="00635E1A" w:rsidRDefault="00635E1A" w:rsidP="001755C6">
      <w:pPr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nr sprawy 6</w:t>
      </w:r>
      <w:r w:rsidR="001755C6">
        <w:rPr>
          <w:rFonts w:ascii="Arial Narrow" w:hAnsi="Arial Narrow"/>
        </w:rPr>
        <w:t>/V/2019 oferujemy wykonanie zamówienia, zgodnie z wymogami SIWZ za cenę: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6"/>
        <w:gridCol w:w="2279"/>
        <w:gridCol w:w="6"/>
        <w:gridCol w:w="1606"/>
        <w:gridCol w:w="1606"/>
        <w:gridCol w:w="1606"/>
        <w:gridCol w:w="1606"/>
      </w:tblGrid>
      <w:tr w:rsidR="00336999" w:rsidTr="00B22DFE">
        <w:tc>
          <w:tcPr>
            <w:tcW w:w="921" w:type="dxa"/>
          </w:tcPr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Grupa taryfowa</w:t>
            </w:r>
          </w:p>
        </w:tc>
        <w:tc>
          <w:tcPr>
            <w:tcW w:w="2291" w:type="dxa"/>
            <w:gridSpan w:val="3"/>
          </w:tcPr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 xml:space="preserve">Szacunkowa zapotrzebowanie na energię elektryczna na 36 </w:t>
            </w:r>
            <w:proofErr w:type="spellStart"/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m-cy</w:t>
            </w:r>
            <w:proofErr w:type="spellEnd"/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 xml:space="preserve">Cena jednostkowa netto </w:t>
            </w:r>
          </w:p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(za 1kWh)</w:t>
            </w: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Wartość netto</w:t>
            </w: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Stawka podatku VAT</w:t>
            </w: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Wartość brutto</w:t>
            </w:r>
          </w:p>
        </w:tc>
      </w:tr>
      <w:tr w:rsidR="00336999" w:rsidTr="00B22DFE">
        <w:tc>
          <w:tcPr>
            <w:tcW w:w="921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C 11</w:t>
            </w:r>
          </w:p>
        </w:tc>
        <w:tc>
          <w:tcPr>
            <w:tcW w:w="2291" w:type="dxa"/>
            <w:gridSpan w:val="3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100 000</w:t>
            </w: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</w:tr>
      <w:tr w:rsidR="00336999" w:rsidTr="00B22DFE">
        <w:trPr>
          <w:cantSplit/>
        </w:trPr>
        <w:tc>
          <w:tcPr>
            <w:tcW w:w="927" w:type="dxa"/>
            <w:gridSpan w:val="2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C 21</w:t>
            </w:r>
          </w:p>
        </w:tc>
        <w:tc>
          <w:tcPr>
            <w:tcW w:w="2279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1 790 000</w:t>
            </w:r>
          </w:p>
        </w:tc>
        <w:tc>
          <w:tcPr>
            <w:tcW w:w="1612" w:type="dxa"/>
            <w:gridSpan w:val="2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</w:tr>
      <w:tr w:rsidR="00336999" w:rsidTr="00B22DFE">
        <w:trPr>
          <w:cantSplit/>
        </w:trPr>
        <w:tc>
          <w:tcPr>
            <w:tcW w:w="4818" w:type="dxa"/>
            <w:gridSpan w:val="5"/>
          </w:tcPr>
          <w:p w:rsidR="00336999" w:rsidRDefault="00336999" w:rsidP="00B22DFE">
            <w:pPr>
              <w:autoSpaceDE w:val="0"/>
              <w:spacing w:line="360" w:lineRule="auto"/>
              <w:jc w:val="right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Razem:</w:t>
            </w: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  <w:tc>
          <w:tcPr>
            <w:tcW w:w="1606" w:type="dxa"/>
          </w:tcPr>
          <w:p w:rsidR="00336999" w:rsidRDefault="00336999" w:rsidP="00B22DFE">
            <w:pPr>
              <w:autoSpaceDE w:val="0"/>
              <w:spacing w:line="360" w:lineRule="auto"/>
              <w:jc w:val="center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</w:p>
        </w:tc>
      </w:tr>
      <w:tr w:rsidR="00336999" w:rsidTr="00B22DFE">
        <w:trPr>
          <w:cantSplit/>
        </w:trPr>
        <w:tc>
          <w:tcPr>
            <w:tcW w:w="9636" w:type="dxa"/>
            <w:gridSpan w:val="8"/>
          </w:tcPr>
          <w:p w:rsidR="00336999" w:rsidRDefault="00336999" w:rsidP="00B22DFE">
            <w:pPr>
              <w:autoSpaceDE w:val="0"/>
              <w:spacing w:line="360" w:lineRule="auto"/>
              <w:jc w:val="both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Razem słownie wartość netto:</w:t>
            </w:r>
          </w:p>
        </w:tc>
      </w:tr>
      <w:tr w:rsidR="00336999" w:rsidTr="00B22DFE">
        <w:trPr>
          <w:cantSplit/>
        </w:trPr>
        <w:tc>
          <w:tcPr>
            <w:tcW w:w="9636" w:type="dxa"/>
            <w:gridSpan w:val="8"/>
          </w:tcPr>
          <w:p w:rsidR="00336999" w:rsidRDefault="00336999" w:rsidP="00B22DFE">
            <w:pPr>
              <w:autoSpaceDE w:val="0"/>
              <w:spacing w:line="360" w:lineRule="auto"/>
              <w:jc w:val="both"/>
              <w:rPr>
                <w:rFonts w:ascii="Arial Narrow" w:hAnsi="Arial Narrow"/>
                <w:snapToGrid w:val="0"/>
                <w:color w:val="000000"/>
                <w:lang w:eastAsia="pl-PL"/>
              </w:rPr>
            </w:pPr>
            <w:r>
              <w:rPr>
                <w:rFonts w:ascii="Arial Narrow" w:hAnsi="Arial Narrow"/>
                <w:snapToGrid w:val="0"/>
                <w:color w:val="000000"/>
                <w:lang w:eastAsia="pl-PL"/>
              </w:rPr>
              <w:t>Razem słownie wartość brutto:</w:t>
            </w:r>
          </w:p>
        </w:tc>
      </w:tr>
    </w:tbl>
    <w:p w:rsidR="00336999" w:rsidRDefault="00336999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Termin płatności : 30 dni od daty dost</w:t>
      </w:r>
      <w:r w:rsidR="00635E1A">
        <w:rPr>
          <w:rFonts w:ascii="Arial Narrow" w:hAnsi="Arial Narrow"/>
        </w:rPr>
        <w:t>arczenia faktury.</w:t>
      </w:r>
    </w:p>
    <w:p w:rsidR="001755C6" w:rsidRDefault="001755C6" w:rsidP="001755C6">
      <w:pPr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Ustanowionym pełnomocnikiem do reprezentowania w postępowaniu o udzielenie zamówienia i / lub zawarcia umowy w sprawie zamówienia publicznego w przypadku składania </w:t>
      </w:r>
      <w:r>
        <w:rPr>
          <w:rFonts w:ascii="Arial Narrow" w:hAnsi="Arial Narrow"/>
          <w:b/>
        </w:rPr>
        <w:t>oferty wspólnej</w:t>
      </w:r>
      <w:r>
        <w:rPr>
          <w:rFonts w:ascii="Arial Narrow" w:hAnsi="Arial Narrow"/>
        </w:rPr>
        <w:t xml:space="preserve"> przez dwa lub więcej podmioty gospodarcze (konsorcja/ spółki cywilne) jest:</w:t>
      </w:r>
    </w:p>
    <w:p w:rsidR="001755C6" w:rsidRDefault="001755C6" w:rsidP="001755C6">
      <w:pPr>
        <w:autoSpaceDE w:val="0"/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Stanowisko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………...…………………………………………………………...</w:t>
      </w:r>
    </w:p>
    <w:p w:rsidR="001755C6" w:rsidRDefault="001755C6" w:rsidP="001755C6">
      <w:pPr>
        <w:autoSpaceDE w:val="0"/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imię i nazwisko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………………………………………...………………………...…</w:t>
      </w:r>
    </w:p>
    <w:p w:rsidR="001755C6" w:rsidRDefault="001755C6" w:rsidP="001755C6">
      <w:pPr>
        <w:autoSpaceDE w:val="0"/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tel.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.........………………………………………………………………</w:t>
      </w:r>
    </w:p>
    <w:p w:rsidR="001755C6" w:rsidRDefault="001755C6" w:rsidP="001755C6">
      <w:pPr>
        <w:autoSpaceDE w:val="0"/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>fax.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.........……………………………………………………………….</w:t>
      </w:r>
    </w:p>
    <w:p w:rsidR="001755C6" w:rsidRDefault="001755C6" w:rsidP="001755C6">
      <w:pPr>
        <w:autoSpaceDE w:val="0"/>
        <w:rPr>
          <w:rFonts w:ascii="Arial Narrow" w:hAnsi="Arial Narrow"/>
        </w:rPr>
      </w:pPr>
    </w:p>
    <w:p w:rsidR="001755C6" w:rsidRDefault="001755C6" w:rsidP="001755C6">
      <w:pPr>
        <w:pStyle w:val="Tekstpodstawowy3"/>
        <w:autoSpaceDE w:val="0"/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Oświadczenie dotyczące postanowień SIWZ .</w:t>
      </w:r>
    </w:p>
    <w:p w:rsidR="001755C6" w:rsidRDefault="001755C6" w:rsidP="001755C6">
      <w:pPr>
        <w:numPr>
          <w:ilvl w:val="3"/>
          <w:numId w:val="7"/>
        </w:numPr>
        <w:tabs>
          <w:tab w:val="clear" w:pos="2880"/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Oświadczam/y/, że zapoznaliśmy się ze SIWZ, nie wnosimy żadnych zastrzeżeń oraz uzyskaliśmy niezbędne informacje do przygotowania oferty.</w:t>
      </w:r>
    </w:p>
    <w:p w:rsidR="001755C6" w:rsidRDefault="001755C6" w:rsidP="001755C6">
      <w:pPr>
        <w:numPr>
          <w:ilvl w:val="3"/>
          <w:numId w:val="7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Oświadczam/y/, że uważamy się za związanych z ofertą przez czas wskazany w SIWZ.</w:t>
      </w:r>
    </w:p>
    <w:p w:rsidR="001755C6" w:rsidRDefault="001755C6" w:rsidP="001755C6">
      <w:pPr>
        <w:numPr>
          <w:ilvl w:val="3"/>
          <w:numId w:val="7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Oświadczam/y/, że załączony do SIWZ wzór umowy został przez nas zaakceptowany bez zastrzeżeń i zobowiązujemy się w przypadku wyboru naszej oferty do zawarcia umowy w miejscu i terminie wyznaczonym przez Zamawiającego.</w:t>
      </w:r>
    </w:p>
    <w:p w:rsidR="001755C6" w:rsidRDefault="001755C6" w:rsidP="001755C6">
      <w:pPr>
        <w:numPr>
          <w:ilvl w:val="3"/>
          <w:numId w:val="7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Oświadczam/y/, że wszystkie złożone przez nas dokumenty są zgodne z aktualnym stanem prawnym i faktycznym.</w:t>
      </w:r>
    </w:p>
    <w:p w:rsidR="001755C6" w:rsidRDefault="001755C6" w:rsidP="001755C6">
      <w:pPr>
        <w:numPr>
          <w:ilvl w:val="3"/>
          <w:numId w:val="7"/>
        </w:numPr>
        <w:tabs>
          <w:tab w:val="left" w:pos="284"/>
        </w:tabs>
        <w:autoSpaceDE w:val="0"/>
        <w:spacing w:line="360" w:lineRule="auto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Wszystkie wymagane w niniejszym postępowaniu przetargowym oświadczenia i dokumenty złożyłem/</w:t>
      </w:r>
      <w:proofErr w:type="spellStart"/>
      <w:r>
        <w:rPr>
          <w:rFonts w:ascii="Arial Narrow" w:hAnsi="Arial Narrow"/>
        </w:rPr>
        <w:t>liśmy</w:t>
      </w:r>
      <w:proofErr w:type="spellEnd"/>
      <w:r>
        <w:rPr>
          <w:rFonts w:ascii="Arial Narrow" w:hAnsi="Arial Narrow"/>
        </w:rPr>
        <w:t>/ ze świadomością odpowiedzialności karnej za składnie fałszywych oświadczeń w celu uzyskania korzyści majątkowych (zamówienia publicznego).</w:t>
      </w:r>
    </w:p>
    <w:p w:rsidR="001755C6" w:rsidRDefault="001755C6" w:rsidP="001755C6">
      <w:pPr>
        <w:autoSpaceDE w:val="0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Na potwierdzenie spełnienia wymagań określonych w SIWZ do oferty załączam następujące dokumenty - załączniki stanowiące integralna cześć oferty: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Zastrzeżenie Wykonawcy:</w:t>
      </w:r>
    </w:p>
    <w:p w:rsidR="001755C6" w:rsidRDefault="001755C6" w:rsidP="001755C6">
      <w:pPr>
        <w:autoSpaceDE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Zgodnie z art. 8 ust. 3 ustawy z dnia 29 stycznia 2004r. Prawa zamówień publicznych (</w:t>
      </w:r>
      <w:proofErr w:type="spellStart"/>
      <w:r>
        <w:rPr>
          <w:rFonts w:ascii="Arial Narrow" w:hAnsi="Arial Narrow"/>
        </w:rPr>
        <w:t>Dz.U</w:t>
      </w:r>
      <w:proofErr w:type="spellEnd"/>
      <w:r>
        <w:rPr>
          <w:rFonts w:ascii="Arial Narrow" w:hAnsi="Arial Narrow"/>
        </w:rPr>
        <w:t xml:space="preserve">. z 2018r. poz. 1986 z </w:t>
      </w:r>
      <w:proofErr w:type="spellStart"/>
      <w:r>
        <w:rPr>
          <w:rFonts w:ascii="Arial Narrow" w:hAnsi="Arial Narrow"/>
        </w:rPr>
        <w:t>późn</w:t>
      </w:r>
      <w:proofErr w:type="spellEnd"/>
      <w:r>
        <w:rPr>
          <w:rFonts w:ascii="Arial Narrow" w:hAnsi="Arial Narrow"/>
        </w:rPr>
        <w:t>. zm.) Wykonawca zastrzega, iż wymienione niżej dokumenty składające się na ofertę nie mogą być udostępnione innym uczestnikom postępowania (Wykonawca nie może zastrzec informacji, o których mowa w art. 86 ust. 4 w/w ustawy)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……………………………………………………………………………………………………………………………………………………….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480" w:lineRule="auto"/>
        <w:rPr>
          <w:rFonts w:ascii="Arial Narrow" w:hAnsi="Arial Narrow"/>
        </w:rPr>
      </w:pPr>
      <w:r>
        <w:rPr>
          <w:rFonts w:ascii="Arial Narrow" w:hAnsi="Arial Narrow"/>
        </w:rPr>
        <w:t>.........................., dnia ........................................</w:t>
      </w:r>
    </w:p>
    <w:p w:rsidR="001755C6" w:rsidRDefault="001755C6" w:rsidP="001755C6">
      <w:pPr>
        <w:autoSpaceDE w:val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Oferta zawiera ………………. kolejno ponumerowanych i podpisanych stron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....................................................................................................</w:t>
      </w: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 xml:space="preserve">(data i podpis Wykonawcy lub osób upoważnionych </w:t>
      </w: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>do składania oświadczeń woli w imieniu Wykonawcy)</w:t>
      </w:r>
    </w:p>
    <w:p w:rsidR="001755C6" w:rsidRDefault="001755C6" w:rsidP="001755C6">
      <w:pPr>
        <w:pStyle w:val="Indeks"/>
        <w:suppressLineNumbers w:val="0"/>
        <w:rPr>
          <w:rFonts w:ascii="Arial Narrow" w:hAnsi="Arial Narrow"/>
        </w:rPr>
        <w:sectPr w:rsidR="001755C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footnotePr>
            <w:pos w:val="beneathText"/>
          </w:footnotePr>
          <w:pgSz w:w="11905" w:h="16837"/>
          <w:pgMar w:top="993" w:right="1206" w:bottom="1134" w:left="1300" w:header="720" w:footer="0" w:gutter="0"/>
          <w:cols w:space="708"/>
          <w:docGrid w:linePitch="360"/>
        </w:sectPr>
      </w:pPr>
    </w:p>
    <w:p w:rsidR="001755C6" w:rsidRDefault="001755C6" w:rsidP="001755C6">
      <w:pPr>
        <w:spacing w:line="360" w:lineRule="auto"/>
        <w:jc w:val="both"/>
        <w:rPr>
          <w:rFonts w:ascii="Arial Narrow" w:hAnsi="Arial Narrow"/>
          <w:sz w:val="18"/>
        </w:rPr>
      </w:pPr>
    </w:p>
    <w:p w:rsidR="001755C6" w:rsidRDefault="00635E1A" w:rsidP="001755C6">
      <w:pPr>
        <w:autoSpaceDE w:val="0"/>
        <w:spacing w:line="360" w:lineRule="auto"/>
        <w:rPr>
          <w:rFonts w:ascii="Arial Narrow" w:hAnsi="Arial Narrow"/>
          <w:b/>
          <w:i/>
        </w:rPr>
      </w:pPr>
      <w:r>
        <w:rPr>
          <w:rFonts w:ascii="Arial Narrow" w:hAnsi="Arial Narrow"/>
          <w:b/>
        </w:rPr>
        <w:t>Znak sprawy: PN 6</w:t>
      </w:r>
      <w:r w:rsidR="001755C6">
        <w:rPr>
          <w:rFonts w:ascii="Arial Narrow" w:hAnsi="Arial Narrow"/>
          <w:b/>
        </w:rPr>
        <w:t xml:space="preserve">/V/2019    </w:t>
      </w:r>
      <w:r w:rsidR="001755C6">
        <w:rPr>
          <w:rFonts w:ascii="Arial Narrow" w:hAnsi="Arial Narrow"/>
          <w:b/>
          <w:i/>
        </w:rPr>
        <w:tab/>
      </w:r>
      <w:r w:rsidR="001755C6">
        <w:rPr>
          <w:rFonts w:ascii="Arial Narrow" w:hAnsi="Arial Narrow"/>
          <w:b/>
          <w:i/>
        </w:rPr>
        <w:tab/>
      </w:r>
      <w:r w:rsidR="001755C6">
        <w:rPr>
          <w:rFonts w:ascii="Arial Narrow" w:hAnsi="Arial Narrow"/>
          <w:b/>
          <w:i/>
        </w:rPr>
        <w:tab/>
      </w:r>
      <w:r w:rsidR="001755C6">
        <w:rPr>
          <w:rFonts w:ascii="Arial Narrow" w:hAnsi="Arial Narrow"/>
          <w:b/>
          <w:i/>
        </w:rPr>
        <w:tab/>
        <w:t xml:space="preserve">                               </w:t>
      </w:r>
      <w:r w:rsidR="001228C6">
        <w:rPr>
          <w:rFonts w:ascii="Arial Narrow" w:hAnsi="Arial Narrow"/>
          <w:b/>
          <w:i/>
        </w:rPr>
        <w:t xml:space="preserve">                  Załącznik nr 2</w:t>
      </w:r>
      <w:r w:rsidR="001755C6">
        <w:rPr>
          <w:rFonts w:ascii="Arial Narrow" w:hAnsi="Arial Narrow"/>
          <w:b/>
          <w:i/>
        </w:rPr>
        <w:t xml:space="preserve"> do SIWZ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  <w:i/>
        </w:rPr>
        <w:t>(pieczęć firmy Wykonawcy)</w:t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 w:rsidR="004A182F">
        <w:rPr>
          <w:rFonts w:ascii="Arial Narrow" w:hAnsi="Arial Narrow"/>
          <w:i/>
        </w:rPr>
        <w:t xml:space="preserve">                           </w:t>
      </w:r>
      <w:r>
        <w:rPr>
          <w:rFonts w:ascii="Arial Narrow" w:hAnsi="Arial Narrow"/>
          <w:i/>
        </w:rPr>
        <w:t xml:space="preserve"> ……………………………</w:t>
      </w:r>
      <w:r>
        <w:rPr>
          <w:rFonts w:ascii="Arial Narrow" w:hAnsi="Arial Narrow"/>
        </w:rPr>
        <w:t>, data……………………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</w:rPr>
      </w:pPr>
    </w:p>
    <w:tbl>
      <w:tblPr>
        <w:tblW w:w="9456" w:type="dxa"/>
        <w:tblInd w:w="-1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56"/>
      </w:tblGrid>
      <w:tr w:rsidR="001755C6" w:rsidTr="00B22DFE">
        <w:tc>
          <w:tcPr>
            <w:tcW w:w="9456" w:type="dxa"/>
            <w:tcBorders>
              <w:top w:val="nil"/>
              <w:bottom w:val="nil"/>
            </w:tcBorders>
            <w:vAlign w:val="center"/>
          </w:tcPr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OŚWIADCZENIE WYKONAWCY </w:t>
            </w: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składane na podstawie art.25a ust.1 ustawy z dnia 29 stycznia 2004r. </w:t>
            </w:r>
            <w:proofErr w:type="spellStart"/>
            <w:r>
              <w:rPr>
                <w:rFonts w:ascii="Arial Narrow" w:hAnsi="Arial Narrow"/>
                <w:b/>
              </w:rPr>
              <w:t>Pzp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1755C6" w:rsidRDefault="001755C6" w:rsidP="001755C6">
      <w:pPr>
        <w:autoSpaceDE w:val="0"/>
        <w:snapToGrid w:val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DOTYCZĄCE SPEŁNIENIA WARUNKÓW  </w:t>
      </w:r>
    </w:p>
    <w:p w:rsidR="001755C6" w:rsidRDefault="001755C6" w:rsidP="001755C6">
      <w:pPr>
        <w:autoSpaceDE w:val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UDZIAŁU W POSTĘPOWANIU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Data: 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Nazwa Wykonawcy: .......................................................................................................................................................................................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Siedziba Wykonawcy: .......................................................................................................................................................................................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tabs>
          <w:tab w:val="left" w:pos="9639"/>
        </w:tabs>
        <w:spacing w:line="480" w:lineRule="auto"/>
        <w:jc w:val="both"/>
        <w:rPr>
          <w:rFonts w:ascii="Arial Narrow" w:hAnsi="Arial Narrow"/>
        </w:rPr>
      </w:pP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ab/>
        <w:t xml:space="preserve">Oświadczam, że spełniam warunki udziału w postępowaniu określone przez Zamawiającego w  </w:t>
      </w: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.........................................................................................................................................................................................................</w:t>
      </w:r>
    </w:p>
    <w:p w:rsidR="001755C6" w:rsidRPr="00EA2664" w:rsidRDefault="001755C6" w:rsidP="001755C6">
      <w:pPr>
        <w:pStyle w:val="Tekstpodstawowy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</w:t>
      </w:r>
      <w:r>
        <w:rPr>
          <w:rFonts w:ascii="Arial Narrow" w:hAnsi="Arial Narrow"/>
          <w:i/>
          <w:sz w:val="16"/>
          <w:szCs w:val="16"/>
        </w:rPr>
        <w:t xml:space="preserve">         </w:t>
      </w:r>
      <w:r w:rsidRPr="00EA2664">
        <w:rPr>
          <w:rFonts w:ascii="Arial Narrow" w:hAnsi="Arial Narrow"/>
          <w:i/>
          <w:sz w:val="16"/>
          <w:szCs w:val="16"/>
        </w:rPr>
        <w:t xml:space="preserve">       </w:t>
      </w:r>
      <w:r>
        <w:rPr>
          <w:rFonts w:ascii="Arial Narrow" w:hAnsi="Arial Narrow"/>
          <w:i/>
          <w:sz w:val="16"/>
          <w:szCs w:val="16"/>
        </w:rPr>
        <w:t>(</w:t>
      </w:r>
      <w:r w:rsidRPr="00EA2664">
        <w:rPr>
          <w:rFonts w:ascii="Arial Narrow" w:hAnsi="Arial Narrow"/>
          <w:i/>
          <w:sz w:val="16"/>
          <w:szCs w:val="16"/>
        </w:rPr>
        <w:t>wskazać dokument i właściwą jednostkę redakcyjną dokumentu, w którym określono warunki udziału w postępowaniu)</w:t>
      </w:r>
    </w:p>
    <w:p w:rsidR="001755C6" w:rsidRDefault="001755C6" w:rsidP="001755C6">
      <w:pPr>
        <w:pStyle w:val="Tekstpodstawowy"/>
        <w:spacing w:line="480" w:lineRule="auto"/>
        <w:rPr>
          <w:rFonts w:ascii="Arial Narrow" w:hAnsi="Arial Narrow"/>
          <w:sz w:val="20"/>
        </w:rPr>
      </w:pP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</w:p>
    <w:p w:rsidR="001755C6" w:rsidRDefault="001755C6" w:rsidP="001755C6">
      <w:pPr>
        <w:tabs>
          <w:tab w:val="left" w:pos="9639"/>
        </w:tabs>
        <w:rPr>
          <w:rFonts w:ascii="Arial Narrow" w:hAnsi="Arial Narrow"/>
        </w:rPr>
      </w:pPr>
    </w:p>
    <w:p w:rsidR="001755C6" w:rsidRDefault="001755C6" w:rsidP="001755C6">
      <w:pPr>
        <w:tabs>
          <w:tab w:val="left" w:pos="9356"/>
        </w:tabs>
        <w:rPr>
          <w:rFonts w:ascii="Arial Narrow" w:hAnsi="Arial Narrow"/>
          <w:i/>
        </w:rPr>
      </w:pPr>
    </w:p>
    <w:p w:rsidR="001755C6" w:rsidRDefault="001755C6" w:rsidP="001755C6">
      <w:pPr>
        <w:tabs>
          <w:tab w:val="left" w:pos="9356"/>
        </w:tabs>
        <w:rPr>
          <w:rFonts w:ascii="Arial Narrow" w:hAnsi="Arial Narrow"/>
          <w:i/>
        </w:rPr>
      </w:pPr>
    </w:p>
    <w:p w:rsidR="001755C6" w:rsidRPr="00EA2664" w:rsidRDefault="001755C6" w:rsidP="001755C6">
      <w:pPr>
        <w:tabs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</w:rPr>
        <w:t xml:space="preserve">                                                                   </w:t>
      </w:r>
      <w:r w:rsidRPr="00EA2664">
        <w:rPr>
          <w:rFonts w:ascii="Arial Narrow" w:hAnsi="Arial Narrow"/>
          <w:i/>
          <w:sz w:val="16"/>
          <w:szCs w:val="16"/>
        </w:rPr>
        <w:t>......................</w:t>
      </w:r>
      <w:r>
        <w:rPr>
          <w:rFonts w:ascii="Arial Narrow" w:hAnsi="Arial Narrow"/>
          <w:i/>
          <w:sz w:val="16"/>
          <w:szCs w:val="16"/>
        </w:rPr>
        <w:t>...........................</w:t>
      </w:r>
      <w:r w:rsidRPr="00EA2664">
        <w:rPr>
          <w:rFonts w:ascii="Arial Narrow" w:hAnsi="Arial Narrow"/>
          <w:i/>
          <w:sz w:val="16"/>
          <w:szCs w:val="16"/>
        </w:rPr>
        <w:t>.....................................................</w:t>
      </w:r>
    </w:p>
    <w:p w:rsidR="001755C6" w:rsidRPr="00EA2664" w:rsidRDefault="001755C6" w:rsidP="001755C6">
      <w:pPr>
        <w:autoSpaceDE w:val="0"/>
        <w:jc w:val="center"/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</w:t>
      </w:r>
      <w:r w:rsidRPr="00EA2664">
        <w:rPr>
          <w:rFonts w:ascii="Arial Narrow" w:hAnsi="Arial Narrow"/>
          <w:i/>
          <w:sz w:val="16"/>
          <w:szCs w:val="16"/>
        </w:rPr>
        <w:t xml:space="preserve"> (podpis i pieczęć Wykonawcy lub osób upoważnionych</w:t>
      </w:r>
    </w:p>
    <w:p w:rsidR="001755C6" w:rsidRDefault="001755C6" w:rsidP="001755C6">
      <w:pPr>
        <w:autoSpaceDE w:val="0"/>
        <w:jc w:val="center"/>
        <w:rPr>
          <w:rFonts w:ascii="Arial Narrow" w:hAnsi="Arial Narrow"/>
        </w:rPr>
        <w:sectPr w:rsidR="001755C6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footnotePr>
            <w:pos w:val="beneathText"/>
          </w:footnotePr>
          <w:pgSz w:w="11905" w:h="16837"/>
          <w:pgMar w:top="1226" w:right="1307" w:bottom="907" w:left="1400" w:header="408" w:footer="851" w:gutter="0"/>
          <w:cols w:space="708"/>
          <w:docGrid w:linePitch="272"/>
        </w:sectPr>
      </w:pPr>
      <w:r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</w:t>
      </w:r>
      <w:r w:rsidRPr="00EA2664">
        <w:rPr>
          <w:rFonts w:ascii="Arial Narrow" w:hAnsi="Arial Narrow"/>
          <w:i/>
          <w:sz w:val="16"/>
          <w:szCs w:val="16"/>
        </w:rPr>
        <w:t xml:space="preserve"> do składania oświadczeń woli w imieniu Wykonawcy)</w:t>
      </w:r>
    </w:p>
    <w:p w:rsidR="001755C6" w:rsidRPr="003521A6" w:rsidRDefault="001755C6" w:rsidP="001755C6">
      <w:pPr>
        <w:spacing w:line="360" w:lineRule="auto"/>
        <w:rPr>
          <w:rFonts w:ascii="Arial Narrow" w:hAnsi="Arial Narrow"/>
          <w:b/>
          <w:i/>
        </w:rPr>
      </w:pPr>
      <w:r>
        <w:rPr>
          <w:rFonts w:ascii="Arial Narrow" w:hAnsi="Arial Narrow"/>
          <w:b/>
        </w:rPr>
        <w:lastRenderedPageBreak/>
        <w:t xml:space="preserve">Znak sprawy: PN </w:t>
      </w:r>
      <w:r w:rsidR="00635E1A">
        <w:rPr>
          <w:rFonts w:ascii="Arial Narrow" w:hAnsi="Arial Narrow"/>
          <w:b/>
        </w:rPr>
        <w:t>6</w:t>
      </w:r>
      <w:r>
        <w:rPr>
          <w:rFonts w:ascii="Arial Narrow" w:hAnsi="Arial Narrow"/>
          <w:b/>
        </w:rPr>
        <w:t>/V</w:t>
      </w:r>
      <w:r w:rsidRPr="003521A6">
        <w:rPr>
          <w:rFonts w:ascii="Arial Narrow" w:hAnsi="Arial Narrow"/>
          <w:b/>
        </w:rPr>
        <w:t>/201</w:t>
      </w:r>
      <w:r>
        <w:rPr>
          <w:rFonts w:ascii="Arial Narrow" w:hAnsi="Arial Narrow"/>
          <w:b/>
        </w:rPr>
        <w:t>9</w:t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 w:rsidRPr="003521A6">
        <w:rPr>
          <w:rFonts w:ascii="Arial Narrow" w:hAnsi="Arial Narrow"/>
          <w:b/>
          <w:i/>
        </w:rPr>
        <w:tab/>
      </w:r>
      <w:r>
        <w:rPr>
          <w:rFonts w:ascii="Arial Narrow" w:hAnsi="Arial Narrow"/>
          <w:b/>
          <w:i/>
        </w:rPr>
        <w:t xml:space="preserve">                     </w:t>
      </w:r>
      <w:r w:rsidRPr="003521A6">
        <w:rPr>
          <w:rFonts w:ascii="Arial Narrow" w:hAnsi="Arial Narrow"/>
          <w:b/>
          <w:i/>
        </w:rPr>
        <w:t xml:space="preserve"> </w:t>
      </w:r>
      <w:r w:rsidR="001228C6">
        <w:rPr>
          <w:rFonts w:ascii="Arial Narrow" w:hAnsi="Arial Narrow"/>
          <w:b/>
          <w:i/>
        </w:rPr>
        <w:t>Załącznik nr 3</w:t>
      </w:r>
      <w:r w:rsidRPr="003521A6">
        <w:rPr>
          <w:rFonts w:ascii="Arial Narrow" w:hAnsi="Arial Narrow"/>
          <w:b/>
          <w:i/>
        </w:rPr>
        <w:t xml:space="preserve"> do SIWZ</w:t>
      </w:r>
    </w:p>
    <w:p w:rsidR="001755C6" w:rsidRDefault="001755C6" w:rsidP="001755C6">
      <w:pPr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 (pieczęć firmy) </w:t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</w:r>
      <w:r>
        <w:rPr>
          <w:rFonts w:ascii="Arial Narrow" w:hAnsi="Arial Narrow"/>
          <w:i/>
        </w:rPr>
        <w:tab/>
        <w:t>………………..</w:t>
      </w:r>
      <w:r>
        <w:rPr>
          <w:rFonts w:ascii="Arial Narrow" w:hAnsi="Arial Narrow"/>
        </w:rPr>
        <w:t>, data……………………</w:t>
      </w:r>
    </w:p>
    <w:p w:rsidR="001755C6" w:rsidRDefault="001755C6" w:rsidP="001755C6">
      <w:pPr>
        <w:spacing w:line="360" w:lineRule="auto"/>
        <w:rPr>
          <w:rFonts w:ascii="Arial Narrow" w:hAnsi="Arial Narrow"/>
          <w:b/>
        </w:rPr>
      </w:pPr>
    </w:p>
    <w:p w:rsidR="001755C6" w:rsidRDefault="001755C6" w:rsidP="001755C6">
      <w:pPr>
        <w:spacing w:line="360" w:lineRule="auto"/>
      </w:pPr>
    </w:p>
    <w:tbl>
      <w:tblPr>
        <w:tblW w:w="9456" w:type="dxa"/>
        <w:tblInd w:w="-1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56"/>
      </w:tblGrid>
      <w:tr w:rsidR="001755C6" w:rsidTr="00B22DFE">
        <w:tc>
          <w:tcPr>
            <w:tcW w:w="9456" w:type="dxa"/>
            <w:tcBorders>
              <w:top w:val="nil"/>
              <w:bottom w:val="nil"/>
            </w:tcBorders>
            <w:vAlign w:val="center"/>
          </w:tcPr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OŚWIADCZENIE WYKONAWCY </w:t>
            </w: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składane na podstawie art.25a ust.1 ustawy z dnia 29 stycznia 2004r. </w:t>
            </w:r>
            <w:proofErr w:type="spellStart"/>
            <w:r>
              <w:rPr>
                <w:rFonts w:ascii="Arial Narrow" w:hAnsi="Arial Narrow"/>
                <w:b/>
              </w:rPr>
              <w:t>Pzp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  <w:p w:rsidR="001755C6" w:rsidRDefault="001755C6" w:rsidP="00B22DFE">
            <w:pPr>
              <w:autoSpaceDE w:val="0"/>
              <w:jc w:val="center"/>
              <w:rPr>
                <w:rFonts w:ascii="Arial Narrow" w:hAnsi="Arial Narrow"/>
                <w:b/>
              </w:rPr>
            </w:pPr>
          </w:p>
        </w:tc>
      </w:tr>
    </w:tbl>
    <w:p w:rsidR="001755C6" w:rsidRDefault="001755C6" w:rsidP="001755C6">
      <w:pPr>
        <w:autoSpaceDE w:val="0"/>
        <w:snapToGrid w:val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DOTYCZĄCE PRZESŁANEK WYKLUCZENIA Z POSTEPOWANIA 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Data: 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Nazwa Wykonawcy: .......................................................................................................................................................................................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Siedziba Wykonawcy: .......................................................................................................................................................................................</w:t>
      </w:r>
    </w:p>
    <w:p w:rsidR="001755C6" w:rsidRDefault="001755C6" w:rsidP="001755C6">
      <w:pPr>
        <w:tabs>
          <w:tab w:val="left" w:pos="9639"/>
        </w:tabs>
        <w:spacing w:line="480" w:lineRule="auto"/>
        <w:jc w:val="both"/>
        <w:rPr>
          <w:rFonts w:ascii="Arial Narrow" w:hAnsi="Arial Narrow"/>
        </w:rPr>
      </w:pP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ab/>
      </w: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Oświadczam, że nie podlegam wykluczeniu z postępowania na podstawie art. 24, ust.1 pkt. 12-22  </w:t>
      </w:r>
      <w:proofErr w:type="spellStart"/>
      <w:r>
        <w:rPr>
          <w:rFonts w:ascii="Arial Narrow" w:hAnsi="Arial Narrow"/>
          <w:sz w:val="20"/>
        </w:rPr>
        <w:t>Pzp</w:t>
      </w:r>
      <w:proofErr w:type="spellEnd"/>
      <w:r>
        <w:rPr>
          <w:rFonts w:ascii="Arial Narrow" w:hAnsi="Arial Narrow"/>
          <w:sz w:val="20"/>
        </w:rPr>
        <w:t xml:space="preserve"> oraz art. 24 ust.5 pkt.1 i 8  </w:t>
      </w:r>
      <w:proofErr w:type="spellStart"/>
      <w:r>
        <w:rPr>
          <w:rFonts w:ascii="Arial Narrow" w:hAnsi="Arial Narrow"/>
          <w:sz w:val="20"/>
        </w:rPr>
        <w:t>Pzp</w:t>
      </w:r>
      <w:proofErr w:type="spellEnd"/>
      <w:r>
        <w:rPr>
          <w:rFonts w:ascii="Arial Narrow" w:hAnsi="Arial Narrow"/>
          <w:sz w:val="20"/>
        </w:rPr>
        <w:t>..</w:t>
      </w:r>
    </w:p>
    <w:p w:rsidR="001755C6" w:rsidRDefault="001755C6" w:rsidP="001755C6">
      <w:pPr>
        <w:pStyle w:val="Tekstpodstawowy"/>
        <w:rPr>
          <w:rFonts w:ascii="Arial Narrow" w:hAnsi="Arial Narrow"/>
          <w:sz w:val="20"/>
        </w:rPr>
      </w:pPr>
    </w:p>
    <w:p w:rsidR="001755C6" w:rsidRDefault="001755C6" w:rsidP="001755C6">
      <w:pPr>
        <w:tabs>
          <w:tab w:val="left" w:pos="9356"/>
        </w:tabs>
        <w:rPr>
          <w:rFonts w:ascii="Arial Narrow" w:hAnsi="Arial Narrow"/>
          <w:i/>
        </w:rPr>
      </w:pPr>
    </w:p>
    <w:p w:rsidR="001755C6" w:rsidRDefault="001755C6" w:rsidP="001755C6">
      <w:pPr>
        <w:tabs>
          <w:tab w:val="left" w:pos="9356"/>
        </w:tabs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...........................................................................</w:t>
      </w:r>
    </w:p>
    <w:p w:rsidR="001755C6" w:rsidRPr="00EA2664" w:rsidRDefault="001755C6" w:rsidP="001755C6">
      <w:pPr>
        <w:tabs>
          <w:tab w:val="left" w:pos="9214"/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   (podpis i pieczęć Pełnomocnika Wykonawców</w:t>
      </w:r>
    </w:p>
    <w:p w:rsidR="001755C6" w:rsidRPr="00EA2664" w:rsidRDefault="001755C6" w:rsidP="001755C6">
      <w:pPr>
        <w:spacing w:after="60"/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wspólnie ubiegających się o udzielenie zamówienia)</w:t>
      </w:r>
    </w:p>
    <w:p w:rsidR="001755C6" w:rsidRDefault="001755C6" w:rsidP="001755C6"/>
    <w:p w:rsidR="001755C6" w:rsidRDefault="001755C6" w:rsidP="001755C6"/>
    <w:p w:rsidR="001755C6" w:rsidRPr="00EA2664" w:rsidRDefault="001755C6" w:rsidP="001755C6">
      <w:pPr>
        <w:spacing w:line="360" w:lineRule="auto"/>
        <w:rPr>
          <w:rFonts w:ascii="Arial Narrow" w:hAnsi="Arial Narrow"/>
        </w:rPr>
      </w:pPr>
      <w:r w:rsidRPr="00EA2664">
        <w:rPr>
          <w:rFonts w:ascii="Arial Narrow" w:hAnsi="Arial Narrow"/>
        </w:rPr>
        <w:t>Oświadczam</w:t>
      </w:r>
      <w:r>
        <w:rPr>
          <w:rFonts w:ascii="Arial Narrow" w:hAnsi="Arial Narrow"/>
        </w:rPr>
        <w:t xml:space="preserve">, że zachodzą w stosunku do mnie podstawy wykluczenia z postępowania na podstawie art. ......... ustawy </w:t>
      </w:r>
      <w:proofErr w:type="spellStart"/>
      <w:r>
        <w:rPr>
          <w:rFonts w:ascii="Arial Narrow" w:hAnsi="Arial Narrow"/>
        </w:rPr>
        <w:t>Pzp</w:t>
      </w:r>
      <w:proofErr w:type="spellEnd"/>
      <w:r>
        <w:rPr>
          <w:rFonts w:ascii="Arial Narrow" w:hAnsi="Arial Narrow"/>
        </w:rPr>
        <w:t xml:space="preserve">                             </w:t>
      </w:r>
      <w:r w:rsidRPr="00EA2664">
        <w:rPr>
          <w:rFonts w:ascii="Arial Narrow" w:hAnsi="Arial Narrow"/>
          <w:sz w:val="16"/>
          <w:szCs w:val="16"/>
        </w:rPr>
        <w:t>(</w:t>
      </w:r>
      <w:r w:rsidRPr="00EA2664">
        <w:rPr>
          <w:rFonts w:ascii="Arial Narrow" w:hAnsi="Arial Narrow"/>
          <w:i/>
          <w:sz w:val="16"/>
          <w:szCs w:val="16"/>
        </w:rPr>
        <w:t xml:space="preserve">podać  mającą zastosowanie podstawę wykluczenia spośród wymienionych w art. 24, ust. 1 pkt. 13-14, 16-20, lub art.24, ust 5 ustawy </w:t>
      </w:r>
      <w:proofErr w:type="spellStart"/>
      <w:r w:rsidRPr="00EA2664">
        <w:rPr>
          <w:rFonts w:ascii="Arial Narrow" w:hAnsi="Arial Narrow"/>
          <w:i/>
          <w:sz w:val="16"/>
          <w:szCs w:val="16"/>
        </w:rPr>
        <w:t>Pzp</w:t>
      </w:r>
      <w:proofErr w:type="spellEnd"/>
      <w:r w:rsidRPr="00EA2664">
        <w:rPr>
          <w:rFonts w:ascii="Arial Narrow" w:hAnsi="Arial Narrow"/>
          <w:i/>
          <w:sz w:val="16"/>
          <w:szCs w:val="16"/>
        </w:rPr>
        <w:t>).</w:t>
      </w:r>
      <w:r>
        <w:rPr>
          <w:rFonts w:ascii="Arial Narrow" w:hAnsi="Arial Narrow"/>
          <w:sz w:val="16"/>
          <w:szCs w:val="16"/>
        </w:rPr>
        <w:t xml:space="preserve"> </w:t>
      </w:r>
      <w:r w:rsidRPr="00EA2664">
        <w:rPr>
          <w:rFonts w:ascii="Arial Narrow" w:hAnsi="Arial Narrow"/>
        </w:rPr>
        <w:t xml:space="preserve">Jednocześnie oświadczam, </w:t>
      </w:r>
      <w:r>
        <w:rPr>
          <w:rFonts w:ascii="Arial Narrow" w:hAnsi="Arial Narrow"/>
        </w:rPr>
        <w:t xml:space="preserve">że w związku z ww. okolicznością, na podstawie art. 24, ust. 8  </w:t>
      </w:r>
      <w:proofErr w:type="spellStart"/>
      <w:r>
        <w:rPr>
          <w:rFonts w:ascii="Arial Narrow" w:hAnsi="Arial Narrow"/>
        </w:rPr>
        <w:t>Pzp</w:t>
      </w:r>
      <w:proofErr w:type="spellEnd"/>
      <w:r>
        <w:rPr>
          <w:rFonts w:ascii="Arial Narrow" w:hAnsi="Arial Narrow"/>
        </w:rPr>
        <w:t xml:space="preserve"> podjąłem następujące środki naprawcze: ..........................................................................................................................................................................</w:t>
      </w: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tabs>
          <w:tab w:val="left" w:pos="9356"/>
        </w:tabs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...........................................................................</w:t>
      </w:r>
    </w:p>
    <w:p w:rsidR="001755C6" w:rsidRPr="00EA2664" w:rsidRDefault="001755C6" w:rsidP="001755C6">
      <w:pPr>
        <w:tabs>
          <w:tab w:val="left" w:pos="9214"/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   (podpis i pieczęć Pełnomocnika Wykonawców</w:t>
      </w:r>
    </w:p>
    <w:p w:rsidR="001755C6" w:rsidRPr="00EA2664" w:rsidRDefault="001755C6" w:rsidP="001755C6">
      <w:pPr>
        <w:spacing w:after="60"/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wspólnie ubiegających się o udzielenie zamówienia)</w:t>
      </w: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jc w:val="center"/>
        <w:rPr>
          <w:rFonts w:ascii="Arial Narrow" w:hAnsi="Arial Narrow"/>
        </w:rPr>
      </w:pPr>
      <w:r w:rsidRPr="0000104A">
        <w:rPr>
          <w:rFonts w:ascii="Arial Narrow" w:hAnsi="Arial Narrow"/>
          <w:highlight w:val="lightGray"/>
        </w:rPr>
        <w:t>OŚWIADCZENIE DOTYCZĄCE PODMIOTU, NA KTÓREGO ZASOBY POWOŁUJE SIĘ WYKONAWCA:</w:t>
      </w: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Oświadczam, że następujący/e podmiot/y, na którego/</w:t>
      </w:r>
      <w:proofErr w:type="spellStart"/>
      <w:r>
        <w:rPr>
          <w:rFonts w:ascii="Arial Narrow" w:hAnsi="Arial Narrow"/>
        </w:rPr>
        <w:t>ych</w:t>
      </w:r>
      <w:proofErr w:type="spellEnd"/>
      <w:r>
        <w:rPr>
          <w:rFonts w:ascii="Arial Narrow" w:hAnsi="Arial Narrow"/>
        </w:rPr>
        <w:t xml:space="preserve"> zasoby powołuje się w niniejszym postępowaniu tj.: ................................................................................................................................................................................................</w:t>
      </w:r>
    </w:p>
    <w:p w:rsidR="001755C6" w:rsidRPr="00AA2825" w:rsidRDefault="001755C6" w:rsidP="001755C6">
      <w:pPr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  <w:i/>
          <w:sz w:val="16"/>
          <w:szCs w:val="16"/>
        </w:rPr>
        <w:t xml:space="preserve">                                                     </w:t>
      </w:r>
      <w:r w:rsidRPr="00AA2825">
        <w:rPr>
          <w:rFonts w:ascii="Arial Narrow" w:hAnsi="Arial Narrow"/>
          <w:i/>
          <w:sz w:val="16"/>
          <w:szCs w:val="16"/>
        </w:rPr>
        <w:t>(podać pełną nazwę /firmę adres oraz NIP/Pesel, KRS/CEIDG)</w:t>
      </w: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Pr="00EA2664" w:rsidRDefault="001755C6" w:rsidP="001755C6">
      <w:pPr>
        <w:rPr>
          <w:rFonts w:ascii="Arial Narrow" w:hAnsi="Arial Narrow"/>
        </w:rPr>
      </w:pPr>
      <w:r>
        <w:rPr>
          <w:rFonts w:ascii="Arial Narrow" w:hAnsi="Arial Narrow"/>
        </w:rPr>
        <w:t>nie podlegają wykluczeniu z postępowania o udzielenie zamówienia.</w:t>
      </w: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tabs>
          <w:tab w:val="left" w:pos="9356"/>
        </w:tabs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...........................................................................</w:t>
      </w:r>
    </w:p>
    <w:p w:rsidR="001755C6" w:rsidRPr="00EA2664" w:rsidRDefault="001755C6" w:rsidP="001755C6">
      <w:pPr>
        <w:tabs>
          <w:tab w:val="left" w:pos="9214"/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   (podpis i pieczęć Pełnomocnika Wykonawców</w:t>
      </w:r>
    </w:p>
    <w:p w:rsidR="001755C6" w:rsidRPr="00EA2664" w:rsidRDefault="001755C6" w:rsidP="001755C6">
      <w:pPr>
        <w:spacing w:after="60"/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wspólnie ubiegających się o udzielenie zamówienia)</w:t>
      </w:r>
    </w:p>
    <w:p w:rsidR="001755C6" w:rsidRDefault="001755C6" w:rsidP="001755C6">
      <w:pPr>
        <w:rPr>
          <w:rFonts w:ascii="Arial Narrow" w:hAnsi="Arial Narrow"/>
        </w:rPr>
      </w:pP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Default="001755C6" w:rsidP="001755C6"/>
    <w:p w:rsidR="001755C6" w:rsidRDefault="001755C6" w:rsidP="001755C6"/>
    <w:p w:rsidR="001755C6" w:rsidRDefault="001755C6" w:rsidP="001755C6">
      <w:pPr>
        <w:jc w:val="center"/>
        <w:rPr>
          <w:rFonts w:ascii="Arial Narrow" w:hAnsi="Arial Narrow"/>
        </w:rPr>
      </w:pPr>
      <w:r w:rsidRPr="0000104A">
        <w:rPr>
          <w:rFonts w:ascii="Arial Narrow" w:hAnsi="Arial Narrow"/>
          <w:highlight w:val="lightGray"/>
        </w:rPr>
        <w:t>OŚWIADCZENIE DOTYCZĄCE PODWYKONAWCY NIEBĘDĄCEGO PODMIOTEM, NA KTÓREGO ZASOBY POWOŁUJE SIĘ WYKONAWCA:</w:t>
      </w:r>
    </w:p>
    <w:p w:rsidR="001755C6" w:rsidRDefault="001755C6" w:rsidP="001755C6">
      <w:pPr>
        <w:jc w:val="center"/>
        <w:rPr>
          <w:rFonts w:ascii="Arial Narrow" w:hAnsi="Arial Narrow"/>
        </w:rPr>
      </w:pP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Oświadczam, że następujący/e podmiot/y, będący/e podwykonawcą/</w:t>
      </w:r>
      <w:proofErr w:type="spellStart"/>
      <w:r>
        <w:rPr>
          <w:rFonts w:ascii="Arial Narrow" w:hAnsi="Arial Narrow"/>
        </w:rPr>
        <w:t>ami</w:t>
      </w:r>
      <w:proofErr w:type="spellEnd"/>
      <w:r>
        <w:rPr>
          <w:rFonts w:ascii="Arial Narrow" w:hAnsi="Arial Narrow"/>
        </w:rPr>
        <w:t xml:space="preserve"> tj.: ................................................................................................................................................................................................</w:t>
      </w:r>
    </w:p>
    <w:p w:rsidR="001755C6" w:rsidRPr="00AA2825" w:rsidRDefault="001755C6" w:rsidP="001755C6">
      <w:pPr>
        <w:rPr>
          <w:rFonts w:ascii="Arial Narrow" w:hAnsi="Arial Narrow"/>
          <w:i/>
          <w:sz w:val="16"/>
          <w:szCs w:val="16"/>
        </w:rPr>
      </w:pPr>
      <w:r>
        <w:rPr>
          <w:rFonts w:ascii="Arial Narrow" w:hAnsi="Arial Narrow"/>
          <w:i/>
          <w:sz w:val="16"/>
          <w:szCs w:val="16"/>
        </w:rPr>
        <w:t xml:space="preserve">                                                     </w:t>
      </w:r>
      <w:r w:rsidRPr="00AA2825">
        <w:rPr>
          <w:rFonts w:ascii="Arial Narrow" w:hAnsi="Arial Narrow"/>
          <w:i/>
          <w:sz w:val="16"/>
          <w:szCs w:val="16"/>
        </w:rPr>
        <w:t>(podać pełną nazwę /firmę adres oraz NIP/Pesel, KRS/CEIDG)</w:t>
      </w:r>
    </w:p>
    <w:p w:rsidR="001755C6" w:rsidRPr="00EA2664" w:rsidRDefault="001755C6" w:rsidP="001755C6">
      <w:pPr>
        <w:rPr>
          <w:rFonts w:ascii="Arial Narrow" w:hAnsi="Arial Narrow"/>
        </w:rPr>
      </w:pPr>
    </w:p>
    <w:p w:rsidR="001755C6" w:rsidRPr="00EA2664" w:rsidRDefault="001755C6" w:rsidP="001755C6">
      <w:pPr>
        <w:rPr>
          <w:rFonts w:ascii="Arial Narrow" w:hAnsi="Arial Narrow"/>
        </w:rPr>
      </w:pPr>
      <w:r>
        <w:rPr>
          <w:rFonts w:ascii="Arial Narrow" w:hAnsi="Arial Narrow"/>
        </w:rPr>
        <w:t>nie podlegają wykluczeniu z postępowania o udzielenie zamówienia.</w:t>
      </w:r>
    </w:p>
    <w:p w:rsidR="001755C6" w:rsidRDefault="001755C6" w:rsidP="001755C6">
      <w:pPr>
        <w:rPr>
          <w:rFonts w:ascii="Arial Narrow" w:hAnsi="Arial Narrow"/>
        </w:rPr>
      </w:pPr>
    </w:p>
    <w:p w:rsidR="004A182F" w:rsidRPr="00EA2664" w:rsidRDefault="004A182F" w:rsidP="001755C6">
      <w:pPr>
        <w:rPr>
          <w:rFonts w:ascii="Arial Narrow" w:hAnsi="Arial Narrow"/>
        </w:rPr>
      </w:pPr>
    </w:p>
    <w:p w:rsidR="001755C6" w:rsidRDefault="001755C6" w:rsidP="001755C6">
      <w:pPr>
        <w:tabs>
          <w:tab w:val="left" w:pos="9356"/>
        </w:tabs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...........................................................................</w:t>
      </w:r>
    </w:p>
    <w:p w:rsidR="001755C6" w:rsidRPr="00EA2664" w:rsidRDefault="001755C6" w:rsidP="001755C6">
      <w:pPr>
        <w:tabs>
          <w:tab w:val="left" w:pos="9214"/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   (podpis i pieczęć Pełnomocnika Wykonawców</w:t>
      </w:r>
    </w:p>
    <w:p w:rsidR="001755C6" w:rsidRPr="00EA2664" w:rsidRDefault="001755C6" w:rsidP="001755C6">
      <w:pPr>
        <w:spacing w:after="60"/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wspólnie ubiegających się o udzielenie zamówienia)</w:t>
      </w: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rPr>
          <w:rFonts w:ascii="Arial Narrow" w:hAnsi="Arial Narrow"/>
        </w:rPr>
      </w:pPr>
    </w:p>
    <w:p w:rsidR="001755C6" w:rsidRDefault="001755C6" w:rsidP="001755C6">
      <w:pPr>
        <w:autoSpaceDE w:val="0"/>
        <w:spacing w:line="360" w:lineRule="auto"/>
        <w:rPr>
          <w:rFonts w:ascii="Arial Narrow" w:hAnsi="Arial Narrow"/>
          <w:b/>
          <w:i/>
        </w:rPr>
      </w:pPr>
    </w:p>
    <w:p w:rsidR="001755C6" w:rsidRDefault="001755C6" w:rsidP="001755C6">
      <w:pPr>
        <w:spacing w:after="60"/>
        <w:rPr>
          <w:rFonts w:ascii="Arial Narrow" w:hAnsi="Arial Narrow"/>
        </w:rPr>
      </w:pPr>
      <w:r w:rsidRPr="0000104A">
        <w:rPr>
          <w:rFonts w:ascii="Arial Narrow" w:hAnsi="Arial Narrow"/>
          <w:highlight w:val="lightGray"/>
        </w:rPr>
        <w:t>OŚWIADCZENIE DOTYCZĄCE  PODANYCH INFORMACJI</w:t>
      </w:r>
      <w:r>
        <w:rPr>
          <w:rFonts w:ascii="Arial Narrow" w:hAnsi="Arial Narrow"/>
        </w:rPr>
        <w:t>:</w:t>
      </w:r>
    </w:p>
    <w:p w:rsidR="001755C6" w:rsidRDefault="001755C6" w:rsidP="001755C6">
      <w:pPr>
        <w:spacing w:after="60"/>
        <w:rPr>
          <w:rFonts w:ascii="Arial Narrow" w:hAnsi="Arial Narrow"/>
        </w:rPr>
      </w:pPr>
    </w:p>
    <w:p w:rsidR="001755C6" w:rsidRDefault="001755C6" w:rsidP="001755C6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:rsidR="001755C6" w:rsidRDefault="001755C6" w:rsidP="001755C6">
      <w:pPr>
        <w:spacing w:after="60"/>
        <w:rPr>
          <w:rFonts w:ascii="Arial Narrow" w:hAnsi="Arial Narrow"/>
          <w:sz w:val="18"/>
        </w:rPr>
      </w:pPr>
    </w:p>
    <w:p w:rsidR="001755C6" w:rsidRDefault="001755C6" w:rsidP="001755C6">
      <w:pPr>
        <w:spacing w:after="60"/>
        <w:jc w:val="center"/>
        <w:rPr>
          <w:rFonts w:ascii="Arial Narrow" w:hAnsi="Arial Narrow"/>
          <w:sz w:val="18"/>
        </w:rPr>
      </w:pPr>
    </w:p>
    <w:p w:rsidR="001755C6" w:rsidRDefault="001755C6" w:rsidP="001755C6">
      <w:pPr>
        <w:spacing w:after="60"/>
        <w:jc w:val="center"/>
        <w:rPr>
          <w:rFonts w:ascii="Arial Narrow" w:hAnsi="Arial Narrow"/>
          <w:sz w:val="18"/>
        </w:rPr>
      </w:pPr>
    </w:p>
    <w:p w:rsidR="001755C6" w:rsidRDefault="001755C6" w:rsidP="001755C6">
      <w:pPr>
        <w:spacing w:after="60"/>
        <w:jc w:val="center"/>
        <w:rPr>
          <w:rFonts w:ascii="Arial Narrow" w:hAnsi="Arial Narrow"/>
          <w:sz w:val="18"/>
        </w:rPr>
      </w:pPr>
    </w:p>
    <w:p w:rsidR="001755C6" w:rsidRDefault="001755C6" w:rsidP="001755C6">
      <w:pPr>
        <w:tabs>
          <w:tab w:val="left" w:pos="9356"/>
        </w:tabs>
        <w:jc w:val="center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                                                                  ...........................................................................</w:t>
      </w:r>
    </w:p>
    <w:p w:rsidR="001755C6" w:rsidRPr="00EA2664" w:rsidRDefault="001755C6" w:rsidP="001755C6">
      <w:pPr>
        <w:tabs>
          <w:tab w:val="left" w:pos="9214"/>
          <w:tab w:val="left" w:pos="9356"/>
        </w:tabs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   (podpis i pieczęć Pełnomocnika Wykonawców</w:t>
      </w:r>
    </w:p>
    <w:p w:rsidR="001755C6" w:rsidRPr="00EA2664" w:rsidRDefault="001755C6" w:rsidP="001755C6">
      <w:pPr>
        <w:spacing w:after="60"/>
        <w:jc w:val="center"/>
        <w:rPr>
          <w:rFonts w:ascii="Arial Narrow" w:hAnsi="Arial Narrow"/>
          <w:i/>
          <w:sz w:val="16"/>
          <w:szCs w:val="16"/>
        </w:rPr>
      </w:pPr>
      <w:r w:rsidRPr="00EA2664">
        <w:rPr>
          <w:rFonts w:ascii="Arial Narrow" w:hAnsi="Arial Narrow"/>
          <w:i/>
          <w:sz w:val="16"/>
          <w:szCs w:val="16"/>
        </w:rPr>
        <w:t xml:space="preserve">                                                                                            wspólnie ubiegających się o udzielenie zamówienia)</w:t>
      </w: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1755C6" w:rsidRDefault="001755C6" w:rsidP="001755C6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  <w:sectPr w:rsidR="001755C6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footnotePr>
            <w:pos w:val="beneathText"/>
          </w:footnotePr>
          <w:pgSz w:w="11905" w:h="16837"/>
          <w:pgMar w:top="1101" w:right="1307" w:bottom="1523" w:left="1418" w:header="851" w:footer="1247" w:gutter="0"/>
          <w:cols w:space="708"/>
          <w:docGrid w:linePitch="272"/>
        </w:sectPr>
      </w:pPr>
    </w:p>
    <w:p w:rsidR="001755C6" w:rsidRDefault="001755C6" w:rsidP="001755C6"/>
    <w:p w:rsidR="001755C6" w:rsidRDefault="001755C6" w:rsidP="001755C6"/>
    <w:p w:rsidR="001755C6" w:rsidRDefault="001755C6" w:rsidP="001755C6">
      <w:pPr>
        <w:pStyle w:val="Bartek"/>
        <w:rPr>
          <w:b/>
          <w:sz w:val="20"/>
          <w:szCs w:val="20"/>
        </w:rPr>
      </w:pPr>
      <w:r w:rsidRPr="00AB2E9D">
        <w:rPr>
          <w:b/>
          <w:i/>
          <w:sz w:val="20"/>
          <w:szCs w:val="20"/>
        </w:rPr>
        <w:t xml:space="preserve">Znak sprawy: </w:t>
      </w:r>
      <w:r w:rsidR="00635E1A">
        <w:rPr>
          <w:b/>
          <w:sz w:val="20"/>
          <w:szCs w:val="20"/>
        </w:rPr>
        <w:t>PN 6</w:t>
      </w:r>
      <w:r>
        <w:rPr>
          <w:b/>
          <w:sz w:val="20"/>
          <w:szCs w:val="20"/>
        </w:rPr>
        <w:t>/</w:t>
      </w:r>
      <w:r w:rsidRPr="00AB2E9D">
        <w:rPr>
          <w:b/>
          <w:sz w:val="20"/>
          <w:szCs w:val="20"/>
        </w:rPr>
        <w:t>V//2019</w:t>
      </w:r>
      <w:r w:rsidRPr="00AB2E9D">
        <w:rPr>
          <w:b/>
          <w:i/>
          <w:sz w:val="20"/>
          <w:szCs w:val="20"/>
        </w:rPr>
        <w:t xml:space="preserve">                                                                                            </w:t>
      </w:r>
      <w:r>
        <w:rPr>
          <w:b/>
          <w:i/>
          <w:sz w:val="20"/>
          <w:szCs w:val="20"/>
        </w:rPr>
        <w:t xml:space="preserve">        </w:t>
      </w:r>
      <w:r w:rsidR="001228C6">
        <w:rPr>
          <w:b/>
          <w:i/>
          <w:sz w:val="20"/>
          <w:szCs w:val="20"/>
        </w:rPr>
        <w:t xml:space="preserve">                  Załącznik nr 4</w:t>
      </w:r>
      <w:r w:rsidRPr="00AB2E9D">
        <w:rPr>
          <w:b/>
          <w:i/>
          <w:sz w:val="20"/>
          <w:szCs w:val="20"/>
        </w:rPr>
        <w:t xml:space="preserve"> do SIWZ</w:t>
      </w:r>
      <w:r w:rsidRPr="00AB2E9D">
        <w:rPr>
          <w:b/>
          <w:sz w:val="20"/>
          <w:szCs w:val="20"/>
        </w:rPr>
        <w:t xml:space="preserve">       </w:t>
      </w:r>
    </w:p>
    <w:p w:rsidR="001755C6" w:rsidRDefault="001755C6" w:rsidP="001755C6">
      <w:pPr>
        <w:pStyle w:val="Bartek"/>
        <w:rPr>
          <w:b/>
          <w:sz w:val="20"/>
          <w:szCs w:val="20"/>
        </w:rPr>
      </w:pPr>
    </w:p>
    <w:p w:rsidR="001755C6" w:rsidRDefault="001755C6" w:rsidP="001755C6">
      <w:pPr>
        <w:pStyle w:val="Bartek"/>
        <w:rPr>
          <w:b/>
          <w:sz w:val="20"/>
          <w:szCs w:val="20"/>
        </w:rPr>
      </w:pP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center"/>
        <w:rPr>
          <w:rFonts w:ascii="Arial Narrow" w:hAnsi="Arial Narrow" w:cs="Arial"/>
          <w:sz w:val="18"/>
          <w:szCs w:val="18"/>
          <w:lang w:eastAsia="pl-PL"/>
        </w:rPr>
      </w:pPr>
      <w:r w:rsidRPr="0084616A">
        <w:rPr>
          <w:rFonts w:ascii="Arial Narrow" w:hAnsi="Arial Narrow" w:cs="Arial"/>
          <w:b/>
          <w:sz w:val="18"/>
          <w:szCs w:val="18"/>
          <w:u w:val="single"/>
          <w:lang w:eastAsia="pl-PL"/>
        </w:rPr>
        <w:t>Oświadczenie o przynależności lub braku przynależności do tej samej grupy kapitałowej</w:t>
      </w: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sz w:val="18"/>
          <w:szCs w:val="18"/>
          <w:lang w:eastAsia="pl-PL"/>
        </w:rPr>
      </w:pP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b/>
          <w:sz w:val="18"/>
          <w:szCs w:val="18"/>
          <w:lang w:eastAsia="pl-PL"/>
        </w:rPr>
      </w:pPr>
      <w:r w:rsidRPr="0084616A">
        <w:rPr>
          <w:rFonts w:ascii="Arial Narrow" w:hAnsi="Arial Narrow" w:cs="Arial"/>
          <w:sz w:val="18"/>
          <w:szCs w:val="18"/>
          <w:lang w:eastAsia="pl-PL"/>
        </w:rPr>
        <w:t xml:space="preserve">UWAGA: </w:t>
      </w:r>
      <w:r w:rsidRPr="0084616A">
        <w:rPr>
          <w:rFonts w:ascii="Arial Narrow" w:eastAsia="Calibri" w:hAnsi="Arial Narrow" w:cs="Arial"/>
          <w:b/>
          <w:color w:val="0000FF"/>
          <w:sz w:val="18"/>
          <w:szCs w:val="18"/>
          <w:lang w:eastAsia="en-US"/>
        </w:rPr>
        <w:t xml:space="preserve">Niniejszą informację Wykonawca przekazuje w terminie 3 dni od dnia zamieszczenia na stronie internetowej, informacji o której mowa w art. 86 ust. 5 ustawy </w:t>
      </w:r>
      <w:proofErr w:type="spellStart"/>
      <w:r w:rsidRPr="0084616A">
        <w:rPr>
          <w:rFonts w:ascii="Arial Narrow" w:eastAsia="Calibri" w:hAnsi="Arial Narrow" w:cs="Arial"/>
          <w:b/>
          <w:color w:val="0000FF"/>
          <w:sz w:val="18"/>
          <w:szCs w:val="18"/>
          <w:lang w:eastAsia="en-US"/>
        </w:rPr>
        <w:t>Pzp</w:t>
      </w:r>
      <w:proofErr w:type="spellEnd"/>
      <w:r w:rsidRPr="0084616A">
        <w:rPr>
          <w:rFonts w:ascii="Arial Narrow" w:eastAsia="Calibri" w:hAnsi="Arial Narrow" w:cs="Arial"/>
          <w:b/>
          <w:color w:val="0000FF"/>
          <w:sz w:val="18"/>
          <w:szCs w:val="18"/>
          <w:lang w:eastAsia="en-US"/>
        </w:rPr>
        <w:t xml:space="preserve">. (DOTYCZY WYKONAWCÓW, KTÓRZY ZŁOŻYLI OFERTY W POSTĘPOWANIU). </w:t>
      </w:r>
      <w:r w:rsidRPr="0084616A">
        <w:rPr>
          <w:rFonts w:ascii="Arial Narrow" w:hAnsi="Arial Narrow" w:cs="Arial"/>
          <w:sz w:val="18"/>
          <w:szCs w:val="18"/>
          <w:lang w:eastAsia="pl-PL"/>
        </w:rPr>
        <w:t>W przypadku Wykonawców wspólnie ubiegających się o udzielenie zamówienia każdy składa niniejszą informację.</w:t>
      </w: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sz w:val="18"/>
          <w:szCs w:val="18"/>
          <w:lang w:eastAsia="pl-PL"/>
        </w:rPr>
      </w:pP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b/>
          <w:sz w:val="18"/>
          <w:szCs w:val="18"/>
          <w:lang w:eastAsia="pl-PL"/>
        </w:rPr>
      </w:pPr>
      <w:r w:rsidRPr="0084616A">
        <w:rPr>
          <w:rFonts w:ascii="Arial Narrow" w:hAnsi="Arial Narrow" w:cs="Arial"/>
          <w:b/>
          <w:sz w:val="18"/>
          <w:szCs w:val="18"/>
          <w:lang w:eastAsia="pl-PL"/>
        </w:rPr>
        <w:t>WYKONAWCA: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103"/>
        <w:gridCol w:w="4536"/>
      </w:tblGrid>
      <w:tr w:rsidR="001755C6" w:rsidRPr="0084616A" w:rsidTr="00B22DFE">
        <w:trPr>
          <w:trHeight w:val="510"/>
        </w:trPr>
        <w:tc>
          <w:tcPr>
            <w:tcW w:w="567" w:type="dxa"/>
            <w:shd w:val="clear" w:color="auto" w:fill="auto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33" w:right="1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  <w:r w:rsidRPr="0084616A"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15" w:right="1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  <w:r w:rsidRPr="0084616A"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  <w:t>Nazwa Wykonawcy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right="-73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  <w:r w:rsidRPr="0084616A"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  <w:t>Adres Wykonawcy</w:t>
            </w:r>
          </w:p>
        </w:tc>
      </w:tr>
      <w:tr w:rsidR="001755C6" w:rsidRPr="0084616A" w:rsidTr="00B22DFE">
        <w:trPr>
          <w:trHeight w:val="548"/>
        </w:trPr>
        <w:tc>
          <w:tcPr>
            <w:tcW w:w="567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33" w:right="1"/>
              <w:jc w:val="both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103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15" w:right="1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536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right="-73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</w:tr>
      <w:tr w:rsidR="001755C6" w:rsidRPr="0084616A" w:rsidTr="00B22DFE">
        <w:trPr>
          <w:trHeight w:val="512"/>
        </w:trPr>
        <w:tc>
          <w:tcPr>
            <w:tcW w:w="567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33" w:right="1"/>
              <w:jc w:val="both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5103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15" w:right="1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4536" w:type="dxa"/>
            <w:shd w:val="clear" w:color="auto" w:fill="auto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right="-73"/>
              <w:jc w:val="center"/>
              <w:rPr>
                <w:rFonts w:ascii="Arial Narrow" w:hAnsi="Arial Narrow" w:cs="Arial"/>
                <w:b/>
                <w:sz w:val="18"/>
                <w:szCs w:val="18"/>
                <w:lang w:eastAsia="pl-PL"/>
              </w:rPr>
            </w:pPr>
          </w:p>
        </w:tc>
      </w:tr>
    </w:tbl>
    <w:p w:rsidR="001755C6" w:rsidRPr="0084616A" w:rsidRDefault="001755C6" w:rsidP="001755C6">
      <w:pPr>
        <w:keepNext/>
        <w:keepLines/>
        <w:numPr>
          <w:ilvl w:val="12"/>
          <w:numId w:val="0"/>
        </w:numPr>
        <w:suppressAutoHyphens w:val="0"/>
        <w:spacing w:line="360" w:lineRule="auto"/>
        <w:ind w:left="-567" w:right="1"/>
        <w:jc w:val="both"/>
        <w:rPr>
          <w:rFonts w:ascii="Arial Narrow" w:hAnsi="Arial Narrow" w:cs="Arial"/>
          <w:b/>
          <w:sz w:val="18"/>
          <w:szCs w:val="18"/>
          <w:lang w:eastAsia="pl-PL"/>
        </w:rPr>
      </w:pP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center"/>
        <w:rPr>
          <w:rFonts w:ascii="Arial Narrow" w:hAnsi="Arial Narrow" w:cs="Arial"/>
          <w:sz w:val="18"/>
          <w:szCs w:val="18"/>
        </w:rPr>
      </w:pPr>
      <w:r w:rsidRPr="0084616A">
        <w:rPr>
          <w:rFonts w:ascii="Arial Narrow" w:hAnsi="Arial Narrow" w:cs="Arial"/>
          <w:b/>
          <w:color w:val="0000FF"/>
          <w:sz w:val="18"/>
          <w:szCs w:val="18"/>
        </w:rPr>
        <w:t xml:space="preserve">Dostawa </w:t>
      </w:r>
      <w:r w:rsidR="00635E1A">
        <w:rPr>
          <w:rFonts w:ascii="Arial Narrow" w:hAnsi="Arial Narrow" w:cs="Arial"/>
          <w:b/>
          <w:color w:val="0000FF"/>
          <w:sz w:val="18"/>
          <w:szCs w:val="18"/>
        </w:rPr>
        <w:t>energii elektrycznej do obiektów</w:t>
      </w:r>
      <w:r w:rsidRPr="0084616A">
        <w:rPr>
          <w:rFonts w:ascii="Arial Narrow" w:hAnsi="Arial Narrow" w:cs="Arial"/>
          <w:b/>
          <w:color w:val="0000FF"/>
          <w:sz w:val="18"/>
          <w:szCs w:val="18"/>
        </w:rPr>
        <w:t xml:space="preserve"> Krapkowickiego Centrum Zdrowia Sp. z o.o.”</w:t>
      </w:r>
      <w:r w:rsidRPr="0084616A">
        <w:rPr>
          <w:rFonts w:ascii="Arial Narrow" w:hAnsi="Arial Narrow" w:cs="Arial"/>
          <w:b/>
          <w:sz w:val="18"/>
          <w:szCs w:val="18"/>
        </w:rPr>
        <w:t xml:space="preserve"> </w:t>
      </w:r>
      <w:r w:rsidRPr="0084616A">
        <w:rPr>
          <w:rFonts w:ascii="Arial Narrow" w:hAnsi="Arial Narrow" w:cs="Arial"/>
          <w:sz w:val="18"/>
          <w:szCs w:val="18"/>
        </w:rPr>
        <w:t xml:space="preserve">– PN </w:t>
      </w:r>
      <w:r w:rsidR="00635E1A">
        <w:rPr>
          <w:rFonts w:ascii="Arial Narrow" w:hAnsi="Arial Narrow" w:cs="Arial"/>
          <w:sz w:val="18"/>
          <w:szCs w:val="18"/>
        </w:rPr>
        <w:t>6</w:t>
      </w:r>
      <w:r>
        <w:rPr>
          <w:rFonts w:ascii="Arial Narrow" w:hAnsi="Arial Narrow" w:cs="Arial"/>
          <w:sz w:val="18"/>
          <w:szCs w:val="18"/>
        </w:rPr>
        <w:t>/</w:t>
      </w:r>
      <w:r w:rsidRPr="0084616A">
        <w:rPr>
          <w:rFonts w:ascii="Arial Narrow" w:hAnsi="Arial Narrow" w:cs="Arial"/>
          <w:sz w:val="18"/>
          <w:szCs w:val="18"/>
        </w:rPr>
        <w:t>V/2019</w:t>
      </w: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center"/>
        <w:rPr>
          <w:rFonts w:ascii="Arial Narrow" w:hAnsi="Arial Narrow" w:cs="Arial"/>
          <w:i/>
          <w:sz w:val="16"/>
          <w:szCs w:val="16"/>
          <w:lang w:eastAsia="pl-PL"/>
        </w:rPr>
      </w:pPr>
      <w:r w:rsidRPr="0084616A">
        <w:rPr>
          <w:rFonts w:ascii="Arial Narrow" w:hAnsi="Arial Narrow" w:cs="Arial"/>
          <w:i/>
          <w:sz w:val="16"/>
          <w:szCs w:val="16"/>
          <w:lang w:eastAsia="pl-PL"/>
        </w:rPr>
        <w:t>/Nazwa zamówienia/</w:t>
      </w:r>
    </w:p>
    <w:p w:rsidR="001755C6" w:rsidRPr="0084616A" w:rsidRDefault="001755C6" w:rsidP="001755C6">
      <w:pPr>
        <w:keepNext/>
        <w:keepLines/>
        <w:suppressAutoHyphens w:val="0"/>
        <w:autoSpaceDE w:val="0"/>
        <w:autoSpaceDN w:val="0"/>
        <w:spacing w:line="360" w:lineRule="auto"/>
        <w:ind w:left="-567"/>
        <w:jc w:val="both"/>
        <w:rPr>
          <w:rFonts w:ascii="Arial Narrow" w:hAnsi="Arial Narrow" w:cs="Arial"/>
          <w:sz w:val="18"/>
          <w:szCs w:val="18"/>
          <w:lang w:eastAsia="pl-PL"/>
        </w:rPr>
      </w:pPr>
      <w:r w:rsidRPr="0084616A">
        <w:rPr>
          <w:rFonts w:ascii="Arial Narrow" w:hAnsi="Arial Narrow" w:cs="Arial"/>
          <w:sz w:val="18"/>
          <w:szCs w:val="18"/>
          <w:lang w:eastAsia="pl-PL"/>
        </w:rPr>
        <w:t>Oświadczam(y), że:</w:t>
      </w:r>
    </w:p>
    <w:p w:rsidR="001755C6" w:rsidRPr="0084616A" w:rsidRDefault="00E24B03" w:rsidP="001755C6">
      <w:pPr>
        <w:keepNext/>
        <w:keepLines/>
        <w:suppressAutoHyphens w:val="0"/>
        <w:autoSpaceDE w:val="0"/>
        <w:autoSpaceDN w:val="0"/>
        <w:spacing w:line="360" w:lineRule="auto"/>
        <w:ind w:left="-567"/>
        <w:jc w:val="both"/>
        <w:rPr>
          <w:rFonts w:ascii="Arial Narrow" w:hAnsi="Arial Narrow" w:cs="Arial"/>
          <w:sz w:val="18"/>
          <w:szCs w:val="18"/>
          <w:lang w:eastAsia="pl-PL"/>
        </w:rPr>
      </w:pPr>
      <w:r w:rsidRPr="0084616A">
        <w:rPr>
          <w:rFonts w:ascii="Arial Narrow" w:eastAsia="Calibri" w:hAnsi="Arial Narrow" w:cs="Arial"/>
          <w:b/>
          <w:lang w:eastAsia="en-US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755C6" w:rsidRPr="0084616A">
        <w:rPr>
          <w:rFonts w:ascii="Arial Narrow" w:eastAsia="Calibri" w:hAnsi="Arial Narrow" w:cs="Arial"/>
          <w:b/>
          <w:lang w:eastAsia="en-US"/>
        </w:rPr>
        <w:instrText xml:space="preserve"> FORMCHECKBOX </w:instrText>
      </w:r>
      <w:r>
        <w:rPr>
          <w:rFonts w:ascii="Arial Narrow" w:eastAsia="Calibri" w:hAnsi="Arial Narrow" w:cs="Arial"/>
          <w:b/>
          <w:lang w:eastAsia="en-US"/>
        </w:rPr>
      </w:r>
      <w:r>
        <w:rPr>
          <w:rFonts w:ascii="Arial Narrow" w:eastAsia="Calibri" w:hAnsi="Arial Narrow" w:cs="Arial"/>
          <w:b/>
          <w:lang w:eastAsia="en-US"/>
        </w:rPr>
        <w:fldChar w:fldCharType="separate"/>
      </w:r>
      <w:r w:rsidRPr="0084616A">
        <w:rPr>
          <w:rFonts w:ascii="Arial Narrow" w:eastAsia="Calibri" w:hAnsi="Arial Narrow" w:cs="Arial"/>
          <w:b/>
          <w:lang w:eastAsia="en-US"/>
        </w:rPr>
        <w:fldChar w:fldCharType="end"/>
      </w:r>
      <w:r w:rsidR="001755C6" w:rsidRPr="0084616A">
        <w:rPr>
          <w:rFonts w:ascii="Arial Narrow" w:eastAsia="Calibri" w:hAnsi="Arial Narrow" w:cs="Arial"/>
          <w:b/>
          <w:sz w:val="18"/>
          <w:szCs w:val="18"/>
          <w:lang w:eastAsia="en-US"/>
        </w:rPr>
        <w:t xml:space="preserve"> </w:t>
      </w:r>
      <w:r w:rsidR="001755C6" w:rsidRPr="0084616A">
        <w:rPr>
          <w:rFonts w:ascii="Arial Narrow" w:hAnsi="Arial Narrow" w:cs="Arial"/>
          <w:b/>
          <w:sz w:val="18"/>
          <w:szCs w:val="18"/>
          <w:lang w:eastAsia="pl-PL"/>
        </w:rPr>
        <w:t xml:space="preserve">nie należę(my) do grupy kapitałowej </w:t>
      </w:r>
      <w:r w:rsidR="001755C6" w:rsidRPr="0084616A">
        <w:rPr>
          <w:rFonts w:ascii="Arial Narrow" w:hAnsi="Arial Narrow" w:cs="Arial"/>
          <w:color w:val="FF0000"/>
          <w:sz w:val="18"/>
          <w:szCs w:val="18"/>
          <w:lang w:eastAsia="pl-PL"/>
        </w:rPr>
        <w:t>*</w:t>
      </w: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/>
        <w:jc w:val="both"/>
        <w:rPr>
          <w:rFonts w:ascii="Arial Narrow" w:eastAsia="Calibri" w:hAnsi="Arial Narrow" w:cs="Arial"/>
          <w:sz w:val="18"/>
          <w:szCs w:val="18"/>
          <w:lang w:eastAsia="en-US"/>
        </w:rPr>
      </w:pPr>
      <w:r w:rsidRPr="0084616A">
        <w:rPr>
          <w:rFonts w:ascii="Arial Narrow" w:eastAsia="Calibri" w:hAnsi="Arial Narrow" w:cs="Arial"/>
          <w:sz w:val="18"/>
          <w:szCs w:val="18"/>
          <w:lang w:eastAsia="en-US"/>
        </w:rPr>
        <w:t xml:space="preserve">w rozumieniu ustawy z dnia 16 lutego 2007r. o ochronie konkurencji i konsumentów </w:t>
      </w:r>
      <w:r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(Dz. U. z 2019 r., </w:t>
      </w:r>
      <w:proofErr w:type="spellStart"/>
      <w:r>
        <w:rPr>
          <w:rFonts w:ascii="Arial Narrow" w:eastAsia="Calibri" w:hAnsi="Arial Narrow" w:cs="Arial"/>
          <w:i/>
          <w:sz w:val="14"/>
          <w:szCs w:val="14"/>
          <w:lang w:eastAsia="en-US"/>
        </w:rPr>
        <w:t>poz</w:t>
      </w:r>
      <w:proofErr w:type="spellEnd"/>
      <w:r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 369</w:t>
      </w:r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 z </w:t>
      </w:r>
      <w:proofErr w:type="spellStart"/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>późn</w:t>
      </w:r>
      <w:proofErr w:type="spellEnd"/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>. zm.)</w:t>
      </w:r>
      <w:r w:rsidRPr="0084616A">
        <w:rPr>
          <w:rFonts w:ascii="Arial Narrow" w:eastAsia="Calibri" w:hAnsi="Arial Narrow" w:cs="Arial"/>
          <w:sz w:val="18"/>
          <w:szCs w:val="18"/>
          <w:lang w:eastAsia="en-US"/>
        </w:rPr>
        <w:t>.</w:t>
      </w:r>
    </w:p>
    <w:p w:rsidR="001755C6" w:rsidRPr="0084616A" w:rsidRDefault="001755C6" w:rsidP="001755C6">
      <w:pPr>
        <w:keepNext/>
        <w:keepLines/>
        <w:suppressAutoHyphens w:val="0"/>
        <w:autoSpaceDE w:val="0"/>
        <w:autoSpaceDN w:val="0"/>
        <w:spacing w:line="360" w:lineRule="auto"/>
        <w:ind w:left="-567"/>
        <w:jc w:val="both"/>
        <w:rPr>
          <w:rFonts w:ascii="Arial Narrow" w:eastAsia="Calibri" w:hAnsi="Arial Narrow" w:cs="Arial"/>
          <w:sz w:val="18"/>
          <w:szCs w:val="18"/>
          <w:lang w:eastAsia="en-US"/>
        </w:rPr>
      </w:pPr>
      <w:r w:rsidRPr="0084616A">
        <w:rPr>
          <w:rFonts w:ascii="Arial Narrow" w:hAnsi="Arial Narrow" w:cs="Arial"/>
          <w:b/>
          <w:color w:val="FF0000"/>
          <w:sz w:val="18"/>
          <w:szCs w:val="18"/>
          <w:lang w:eastAsia="pl-PL"/>
        </w:rPr>
        <w:t>z żadnym Wykonawcą, który złożył ofertę w niniejszym postępowaniu</w:t>
      </w:r>
      <w:r w:rsidRPr="0084616A">
        <w:rPr>
          <w:rFonts w:ascii="Arial Narrow" w:eastAsia="Calibri" w:hAnsi="Arial Narrow" w:cs="Arial"/>
          <w:sz w:val="18"/>
          <w:szCs w:val="18"/>
          <w:lang w:eastAsia="en-US"/>
        </w:rPr>
        <w:t>,</w:t>
      </w:r>
    </w:p>
    <w:p w:rsidR="001755C6" w:rsidRPr="0084616A" w:rsidRDefault="001755C6" w:rsidP="001755C6">
      <w:pPr>
        <w:keepNext/>
        <w:keepLines/>
        <w:suppressAutoHyphens w:val="0"/>
        <w:autoSpaceDE w:val="0"/>
        <w:autoSpaceDN w:val="0"/>
        <w:spacing w:line="360" w:lineRule="auto"/>
        <w:ind w:left="-567"/>
        <w:jc w:val="both"/>
        <w:rPr>
          <w:rFonts w:ascii="Arial Narrow" w:hAnsi="Arial Narrow" w:cs="Arial"/>
          <w:sz w:val="18"/>
          <w:szCs w:val="18"/>
          <w:lang w:eastAsia="pl-PL"/>
        </w:rPr>
      </w:pPr>
    </w:p>
    <w:p w:rsidR="001755C6" w:rsidRPr="0084616A" w:rsidRDefault="00E24B03" w:rsidP="001755C6">
      <w:pPr>
        <w:keepNext/>
        <w:keepLines/>
        <w:suppressAutoHyphens w:val="0"/>
        <w:autoSpaceDE w:val="0"/>
        <w:autoSpaceDN w:val="0"/>
        <w:spacing w:line="360" w:lineRule="auto"/>
        <w:ind w:left="-567"/>
        <w:jc w:val="both"/>
        <w:rPr>
          <w:rFonts w:ascii="Arial Narrow" w:hAnsi="Arial Narrow" w:cs="Arial"/>
          <w:sz w:val="18"/>
          <w:szCs w:val="18"/>
          <w:lang w:eastAsia="pl-PL"/>
        </w:rPr>
      </w:pPr>
      <w:r w:rsidRPr="0084616A">
        <w:rPr>
          <w:rFonts w:ascii="Arial Narrow" w:eastAsia="Calibri" w:hAnsi="Arial Narrow" w:cs="Arial"/>
          <w:b/>
          <w:lang w:eastAsia="en-US"/>
        </w:rPr>
        <w:fldChar w:fldCharType="begin">
          <w:ffData>
            <w:name w:val="Wybór3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755C6" w:rsidRPr="0084616A">
        <w:rPr>
          <w:rFonts w:ascii="Arial Narrow" w:eastAsia="Calibri" w:hAnsi="Arial Narrow" w:cs="Arial"/>
          <w:b/>
          <w:lang w:eastAsia="en-US"/>
        </w:rPr>
        <w:instrText xml:space="preserve"> FORMCHECKBOX </w:instrText>
      </w:r>
      <w:r>
        <w:rPr>
          <w:rFonts w:ascii="Arial Narrow" w:eastAsia="Calibri" w:hAnsi="Arial Narrow" w:cs="Arial"/>
          <w:b/>
          <w:lang w:eastAsia="en-US"/>
        </w:rPr>
      </w:r>
      <w:r>
        <w:rPr>
          <w:rFonts w:ascii="Arial Narrow" w:eastAsia="Calibri" w:hAnsi="Arial Narrow" w:cs="Arial"/>
          <w:b/>
          <w:lang w:eastAsia="en-US"/>
        </w:rPr>
        <w:fldChar w:fldCharType="separate"/>
      </w:r>
      <w:r w:rsidRPr="0084616A">
        <w:rPr>
          <w:rFonts w:ascii="Arial Narrow" w:eastAsia="Calibri" w:hAnsi="Arial Narrow" w:cs="Arial"/>
          <w:b/>
          <w:lang w:eastAsia="en-US"/>
        </w:rPr>
        <w:fldChar w:fldCharType="end"/>
      </w:r>
      <w:r w:rsidR="001755C6" w:rsidRPr="0084616A">
        <w:rPr>
          <w:rFonts w:ascii="Arial Narrow" w:eastAsia="Calibri" w:hAnsi="Arial Narrow" w:cs="Arial"/>
          <w:b/>
          <w:lang w:eastAsia="en-US"/>
        </w:rPr>
        <w:t xml:space="preserve"> </w:t>
      </w:r>
      <w:r w:rsidR="001755C6" w:rsidRPr="0084616A">
        <w:rPr>
          <w:rFonts w:ascii="Arial Narrow" w:hAnsi="Arial Narrow" w:cs="Arial"/>
          <w:b/>
          <w:sz w:val="18"/>
          <w:szCs w:val="18"/>
          <w:lang w:eastAsia="pl-PL"/>
        </w:rPr>
        <w:t>należę(my) do grupy kapitałowej</w:t>
      </w:r>
      <w:r w:rsidR="001755C6" w:rsidRPr="0084616A">
        <w:rPr>
          <w:rFonts w:ascii="Arial Narrow" w:hAnsi="Arial Narrow" w:cs="Arial"/>
          <w:color w:val="FF0000"/>
          <w:sz w:val="18"/>
          <w:szCs w:val="18"/>
          <w:lang w:eastAsia="pl-PL"/>
        </w:rPr>
        <w:t>*</w:t>
      </w:r>
    </w:p>
    <w:p w:rsidR="001755C6" w:rsidRPr="0084616A" w:rsidRDefault="001755C6" w:rsidP="001755C6">
      <w:pPr>
        <w:keepNext/>
        <w:keepLines/>
        <w:suppressAutoHyphens w:val="0"/>
        <w:spacing w:line="360" w:lineRule="auto"/>
        <w:ind w:left="-567"/>
        <w:jc w:val="both"/>
        <w:rPr>
          <w:rFonts w:ascii="Arial Narrow" w:eastAsia="Calibri" w:hAnsi="Arial Narrow" w:cs="Arial"/>
          <w:sz w:val="18"/>
          <w:szCs w:val="18"/>
          <w:lang w:eastAsia="en-US"/>
        </w:rPr>
      </w:pPr>
      <w:r w:rsidRPr="0084616A">
        <w:rPr>
          <w:rFonts w:ascii="Arial Narrow" w:eastAsia="Calibri" w:hAnsi="Arial Narrow" w:cs="Arial"/>
          <w:sz w:val="18"/>
          <w:szCs w:val="18"/>
          <w:lang w:eastAsia="en-US"/>
        </w:rPr>
        <w:t xml:space="preserve">w rozumieniu ustawy z dnia 16 lutego 2007r. o ochronie konkurencji i konsumentów </w:t>
      </w:r>
      <w:r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(Dz. U. z 2019 r., </w:t>
      </w:r>
      <w:proofErr w:type="spellStart"/>
      <w:r>
        <w:rPr>
          <w:rFonts w:ascii="Arial Narrow" w:eastAsia="Calibri" w:hAnsi="Arial Narrow" w:cs="Arial"/>
          <w:i/>
          <w:sz w:val="14"/>
          <w:szCs w:val="14"/>
          <w:lang w:eastAsia="en-US"/>
        </w:rPr>
        <w:t>poz</w:t>
      </w:r>
      <w:proofErr w:type="spellEnd"/>
      <w:r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 369</w:t>
      </w:r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 xml:space="preserve"> z </w:t>
      </w:r>
      <w:proofErr w:type="spellStart"/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>późn</w:t>
      </w:r>
      <w:proofErr w:type="spellEnd"/>
      <w:r w:rsidRPr="0084616A">
        <w:rPr>
          <w:rFonts w:ascii="Arial Narrow" w:eastAsia="Calibri" w:hAnsi="Arial Narrow" w:cs="Arial"/>
          <w:i/>
          <w:sz w:val="14"/>
          <w:szCs w:val="14"/>
          <w:lang w:eastAsia="en-US"/>
        </w:rPr>
        <w:t>. zm.)</w:t>
      </w:r>
      <w:r w:rsidRPr="0084616A">
        <w:rPr>
          <w:rFonts w:ascii="Arial Narrow" w:eastAsia="Calibri" w:hAnsi="Arial Narrow" w:cs="Arial"/>
          <w:sz w:val="18"/>
          <w:szCs w:val="18"/>
          <w:lang w:eastAsia="en-US"/>
        </w:rPr>
        <w:t>.</w:t>
      </w:r>
    </w:p>
    <w:p w:rsidR="001755C6" w:rsidRPr="0084616A" w:rsidRDefault="001755C6" w:rsidP="001755C6">
      <w:pPr>
        <w:keepNext/>
        <w:keepLines/>
        <w:suppressAutoHyphens w:val="0"/>
        <w:autoSpaceDE w:val="0"/>
        <w:autoSpaceDN w:val="0"/>
        <w:spacing w:line="360" w:lineRule="auto"/>
        <w:ind w:left="-567" w:right="1"/>
        <w:jc w:val="both"/>
        <w:rPr>
          <w:rFonts w:ascii="Arial Narrow" w:hAnsi="Arial Narrow" w:cs="Arial"/>
          <w:b/>
          <w:color w:val="FF0000"/>
          <w:sz w:val="18"/>
          <w:szCs w:val="18"/>
          <w:lang w:eastAsia="pl-PL"/>
        </w:rPr>
      </w:pPr>
      <w:r w:rsidRPr="0084616A">
        <w:rPr>
          <w:rFonts w:ascii="Arial Narrow" w:hAnsi="Arial Narrow" w:cs="Arial"/>
          <w:b/>
          <w:color w:val="FF0000"/>
          <w:sz w:val="18"/>
          <w:szCs w:val="18"/>
          <w:lang w:eastAsia="pl-PL"/>
        </w:rPr>
        <w:t xml:space="preserve">z następującymi wykonawcami, którzy złożyli ofertę w przedmiotowym postępowaniu: </w:t>
      </w:r>
    </w:p>
    <w:tbl>
      <w:tblPr>
        <w:tblW w:w="5219" w:type="pct"/>
        <w:tblInd w:w="-432" w:type="dxa"/>
        <w:tblLook w:val="0000"/>
      </w:tblPr>
      <w:tblGrid>
        <w:gridCol w:w="10288"/>
      </w:tblGrid>
      <w:tr w:rsidR="001755C6" w:rsidRPr="0084616A" w:rsidTr="00B22DFE">
        <w:trPr>
          <w:trHeight w:val="2637"/>
        </w:trPr>
        <w:tc>
          <w:tcPr>
            <w:tcW w:w="5000" w:type="pct"/>
          </w:tcPr>
          <w:tbl>
            <w:tblPr>
              <w:tblW w:w="495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608"/>
              <w:gridCol w:w="4045"/>
              <w:gridCol w:w="5314"/>
            </w:tblGrid>
            <w:tr w:rsidR="001755C6" w:rsidRPr="0084616A" w:rsidTr="00B22DFE">
              <w:trPr>
                <w:trHeight w:val="440"/>
              </w:trPr>
              <w:tc>
                <w:tcPr>
                  <w:tcW w:w="305" w:type="pct"/>
                  <w:vAlign w:val="center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363" w:right="-249"/>
                    <w:jc w:val="center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  <w:t>lp.</w:t>
                  </w:r>
                </w:p>
              </w:tc>
              <w:tc>
                <w:tcPr>
                  <w:tcW w:w="2029" w:type="pct"/>
                  <w:vAlign w:val="center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center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  <w:t>Nazwa podmiotu</w:t>
                  </w:r>
                </w:p>
              </w:tc>
              <w:tc>
                <w:tcPr>
                  <w:tcW w:w="2666" w:type="pct"/>
                  <w:vAlign w:val="center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center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  <w:t>Siedziba (adres)</w:t>
                  </w:r>
                </w:p>
              </w:tc>
            </w:tr>
            <w:tr w:rsidR="001755C6" w:rsidRPr="0084616A" w:rsidTr="00B22DFE">
              <w:tc>
                <w:tcPr>
                  <w:tcW w:w="305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363" w:right="-249"/>
                    <w:jc w:val="both"/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  <w:t>1</w:t>
                  </w:r>
                </w:p>
              </w:tc>
              <w:tc>
                <w:tcPr>
                  <w:tcW w:w="2029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2666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</w:tr>
            <w:tr w:rsidR="001755C6" w:rsidRPr="0084616A" w:rsidTr="00B22DFE">
              <w:trPr>
                <w:trHeight w:val="201"/>
              </w:trPr>
              <w:tc>
                <w:tcPr>
                  <w:tcW w:w="305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363" w:right="-249"/>
                    <w:jc w:val="both"/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  <w:t>2</w:t>
                  </w:r>
                </w:p>
              </w:tc>
              <w:tc>
                <w:tcPr>
                  <w:tcW w:w="2029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2666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</w:tr>
            <w:tr w:rsidR="001755C6" w:rsidRPr="0084616A" w:rsidTr="00B22DFE">
              <w:trPr>
                <w:trHeight w:val="120"/>
              </w:trPr>
              <w:tc>
                <w:tcPr>
                  <w:tcW w:w="305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363" w:right="-249"/>
                    <w:jc w:val="both"/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</w:pPr>
                  <w:r w:rsidRPr="0084616A">
                    <w:rPr>
                      <w:rFonts w:ascii="Arial Narrow" w:hAnsi="Arial Narrow" w:cs="Arial"/>
                      <w:sz w:val="18"/>
                      <w:szCs w:val="18"/>
                      <w:lang w:eastAsia="pl-PL"/>
                    </w:rPr>
                    <w:t>3</w:t>
                  </w:r>
                </w:p>
              </w:tc>
              <w:tc>
                <w:tcPr>
                  <w:tcW w:w="2029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  <w:tc>
                <w:tcPr>
                  <w:tcW w:w="2666" w:type="pct"/>
                </w:tcPr>
                <w:p w:rsidR="001755C6" w:rsidRPr="0084616A" w:rsidRDefault="001755C6" w:rsidP="00B22DFE">
                  <w:pPr>
                    <w:keepNext/>
                    <w:keepLines/>
                    <w:suppressAutoHyphens w:val="0"/>
                    <w:spacing w:line="360" w:lineRule="auto"/>
                    <w:ind w:left="-567" w:right="1"/>
                    <w:jc w:val="both"/>
                    <w:rPr>
                      <w:rFonts w:ascii="Arial Narrow" w:hAnsi="Arial Narrow" w:cs="Arial"/>
                      <w:b/>
                      <w:sz w:val="18"/>
                      <w:szCs w:val="18"/>
                      <w:lang w:eastAsia="pl-PL"/>
                    </w:rPr>
                  </w:pPr>
                </w:p>
              </w:tc>
            </w:tr>
          </w:tbl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right="1"/>
              <w:jc w:val="both"/>
              <w:rPr>
                <w:rFonts w:ascii="Arial Narrow" w:hAnsi="Arial Narrow" w:cs="Arial"/>
                <w:sz w:val="18"/>
                <w:szCs w:val="18"/>
                <w:lang w:eastAsia="pl-PL"/>
              </w:rPr>
            </w:pPr>
            <w:r w:rsidRPr="0084616A">
              <w:rPr>
                <w:rFonts w:ascii="Arial Narrow" w:eastAsia="Calibri" w:hAnsi="Arial Narrow" w:cs="Arial"/>
                <w:sz w:val="18"/>
                <w:szCs w:val="18"/>
                <w:lang w:eastAsia="en-US"/>
              </w:rPr>
              <w:t>Wraz ze złożeniem oświadczenia, w którym Wykonawca informuje o przynależności do tej samej grupy kapitałowej, Wykonawca może przedstawić dowody, że powiązania z innym wykonawcą nie prowadzą do zakłócenia konkurencji w postępowaniu o udzielenie zamówienia publicznego.</w:t>
            </w:r>
          </w:p>
        </w:tc>
      </w:tr>
    </w:tbl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b/>
          <w:sz w:val="18"/>
          <w:szCs w:val="18"/>
          <w:lang w:eastAsia="pl-PL"/>
        </w:rPr>
      </w:pPr>
      <w:r w:rsidRPr="0084616A">
        <w:rPr>
          <w:rFonts w:ascii="Arial Narrow" w:hAnsi="Arial Narrow" w:cs="Arial"/>
          <w:b/>
          <w:sz w:val="18"/>
          <w:szCs w:val="18"/>
          <w:lang w:eastAsia="pl-PL"/>
        </w:rPr>
        <w:t>PODPIS(Y):</w:t>
      </w:r>
    </w:p>
    <w:tbl>
      <w:tblPr>
        <w:tblW w:w="521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4"/>
        <w:gridCol w:w="1680"/>
        <w:gridCol w:w="2517"/>
        <w:gridCol w:w="2182"/>
        <w:gridCol w:w="1553"/>
        <w:gridCol w:w="1770"/>
      </w:tblGrid>
      <w:tr w:rsidR="001755C6" w:rsidRPr="0084616A" w:rsidTr="00B22DFE">
        <w:tc>
          <w:tcPr>
            <w:tcW w:w="247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left="-70" w:right="-699"/>
              <w:rPr>
                <w:rFonts w:ascii="Arial Narrow" w:hAnsi="Arial Narrow" w:cs="Arial"/>
                <w:noProof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noProof/>
                <w:sz w:val="16"/>
                <w:szCs w:val="16"/>
                <w:lang w:eastAsia="pl-PL"/>
              </w:rPr>
              <w:t xml:space="preserve">   lp.</w:t>
            </w:r>
          </w:p>
        </w:tc>
        <w:tc>
          <w:tcPr>
            <w:tcW w:w="823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left="-7"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Nazwa(y) Wykonawcy</w:t>
            </w:r>
          </w:p>
        </w:tc>
        <w:tc>
          <w:tcPr>
            <w:tcW w:w="1233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left="-67"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Nazwisko i imię osoby (osób) upoważnionej(</w:t>
            </w:r>
            <w:proofErr w:type="spellStart"/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ych</w:t>
            </w:r>
            <w:proofErr w:type="spellEnd"/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) do podpisania niniejszej oferty w imieniu Wykonawcy(ów)</w:t>
            </w:r>
          </w:p>
        </w:tc>
        <w:tc>
          <w:tcPr>
            <w:tcW w:w="1069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left="-64"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Podpis(y) osoby(osób) upoważnionej(</w:t>
            </w:r>
            <w:proofErr w:type="spellStart"/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ych</w:t>
            </w:r>
            <w:proofErr w:type="spellEnd"/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) do podpisania w imieniu Wykonawcy</w:t>
            </w:r>
          </w:p>
        </w:tc>
        <w:tc>
          <w:tcPr>
            <w:tcW w:w="761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left="94"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Pieczęć(cie) Wykonawcy(ów)</w:t>
            </w:r>
          </w:p>
        </w:tc>
        <w:tc>
          <w:tcPr>
            <w:tcW w:w="867" w:type="pct"/>
            <w:shd w:val="clear" w:color="auto" w:fill="F3F3F3"/>
            <w:vAlign w:val="center"/>
          </w:tcPr>
          <w:p w:rsidR="001755C6" w:rsidRPr="0084616A" w:rsidRDefault="001755C6" w:rsidP="00B22DFE">
            <w:pPr>
              <w:keepNext/>
              <w:keepLines/>
              <w:suppressAutoHyphens w:val="0"/>
              <w:ind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Miejscowość</w:t>
            </w:r>
          </w:p>
          <w:p w:rsidR="001755C6" w:rsidRPr="0084616A" w:rsidRDefault="001755C6" w:rsidP="00B22DFE">
            <w:pPr>
              <w:keepNext/>
              <w:keepLines/>
              <w:suppressAutoHyphens w:val="0"/>
              <w:ind w:right="1"/>
              <w:jc w:val="center"/>
              <w:rPr>
                <w:rFonts w:ascii="Arial Narrow" w:hAnsi="Arial Narrow" w:cs="Arial"/>
                <w:sz w:val="16"/>
                <w:szCs w:val="16"/>
                <w:lang w:eastAsia="pl-PL"/>
              </w:rPr>
            </w:pPr>
            <w:r w:rsidRPr="0084616A">
              <w:rPr>
                <w:rFonts w:ascii="Arial Narrow" w:hAnsi="Arial Narrow" w:cs="Arial"/>
                <w:sz w:val="16"/>
                <w:szCs w:val="16"/>
                <w:lang w:eastAsia="pl-PL"/>
              </w:rPr>
              <w:t>i  data</w:t>
            </w:r>
          </w:p>
        </w:tc>
      </w:tr>
      <w:tr w:rsidR="001755C6" w:rsidRPr="0084616A" w:rsidTr="00B22DFE">
        <w:tc>
          <w:tcPr>
            <w:tcW w:w="247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70" w:right="-699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823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7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7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7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233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67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1069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-64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761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left="94"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  <w:tc>
          <w:tcPr>
            <w:tcW w:w="867" w:type="pct"/>
          </w:tcPr>
          <w:p w:rsidR="001755C6" w:rsidRPr="0084616A" w:rsidRDefault="001755C6" w:rsidP="00B22DFE">
            <w:pPr>
              <w:keepNext/>
              <w:keepLines/>
              <w:suppressAutoHyphens w:val="0"/>
              <w:spacing w:line="360" w:lineRule="auto"/>
              <w:ind w:right="1"/>
              <w:jc w:val="both"/>
              <w:rPr>
                <w:rFonts w:ascii="Arial Narrow" w:hAnsi="Arial Narrow" w:cs="Arial"/>
                <w:b/>
                <w:noProof/>
                <w:sz w:val="18"/>
                <w:szCs w:val="18"/>
                <w:lang w:eastAsia="pl-PL"/>
              </w:rPr>
            </w:pPr>
          </w:p>
        </w:tc>
      </w:tr>
    </w:tbl>
    <w:p w:rsidR="001755C6" w:rsidRPr="0084616A" w:rsidRDefault="001755C6" w:rsidP="001755C6">
      <w:pPr>
        <w:keepNext/>
        <w:keepLines/>
        <w:suppressAutoHyphens w:val="0"/>
        <w:spacing w:line="360" w:lineRule="auto"/>
        <w:ind w:left="-567" w:right="1"/>
        <w:jc w:val="both"/>
        <w:rPr>
          <w:rFonts w:ascii="Arial Narrow" w:hAnsi="Arial Narrow" w:cs="Arial"/>
          <w:i/>
          <w:color w:val="0000FF"/>
          <w:sz w:val="16"/>
          <w:szCs w:val="16"/>
          <w:lang w:eastAsia="pl-PL"/>
        </w:rPr>
      </w:pPr>
      <w:r w:rsidRPr="0084616A">
        <w:rPr>
          <w:rFonts w:ascii="Arial Narrow" w:hAnsi="Arial Narrow" w:cs="Arial"/>
          <w:i/>
          <w:color w:val="0000FF"/>
          <w:sz w:val="16"/>
          <w:szCs w:val="16"/>
          <w:lang w:eastAsia="pl-PL"/>
        </w:rPr>
        <w:t>W przypadku ofert wspólnych (np. konsorcjum), niniejsze oświadczenie składa każdy z Wykonawców składających ofertę wspólną</w:t>
      </w:r>
    </w:p>
    <w:p w:rsidR="001755C6" w:rsidRPr="00EB750B" w:rsidRDefault="001755C6" w:rsidP="001755C6">
      <w:pPr>
        <w:keepNext/>
        <w:keepLines/>
        <w:suppressAutoHyphens w:val="0"/>
        <w:spacing w:line="360" w:lineRule="auto"/>
        <w:ind w:left="-567"/>
        <w:rPr>
          <w:rFonts w:ascii="Arial" w:hAnsi="Arial" w:cs="Arial"/>
          <w:sz w:val="16"/>
          <w:szCs w:val="16"/>
          <w:lang w:eastAsia="pl-PL"/>
        </w:rPr>
        <w:sectPr w:rsidR="001755C6" w:rsidRPr="00EB750B" w:rsidSect="00B22DFE">
          <w:pgSz w:w="11906" w:h="16838"/>
          <w:pgMar w:top="1135" w:right="849" w:bottom="1417" w:left="1417" w:header="284" w:footer="454" w:gutter="0"/>
          <w:cols w:space="708"/>
          <w:docGrid w:linePitch="326"/>
        </w:sectPr>
      </w:pPr>
      <w:r w:rsidRPr="0084616A">
        <w:rPr>
          <w:rFonts w:ascii="Arial Narrow" w:hAnsi="Arial Narrow" w:cs="Arial"/>
          <w:color w:val="FF0000"/>
          <w:sz w:val="16"/>
          <w:szCs w:val="16"/>
          <w:lang w:eastAsia="pl-PL"/>
        </w:rPr>
        <w:t>*</w:t>
      </w:r>
      <w:r w:rsidR="001228C6">
        <w:rPr>
          <w:rFonts w:ascii="Arial Narrow" w:hAnsi="Arial Narrow" w:cs="Arial"/>
          <w:sz w:val="16"/>
          <w:szCs w:val="16"/>
          <w:lang w:eastAsia="pl-PL"/>
        </w:rPr>
        <w:t xml:space="preserve">   zaznaczyć właściwe</w:t>
      </w:r>
    </w:p>
    <w:p w:rsidR="00336999" w:rsidRDefault="00336999" w:rsidP="00336999">
      <w:pPr>
        <w:autoSpaceDE w:val="0"/>
        <w:spacing w:line="360" w:lineRule="auto"/>
        <w:rPr>
          <w:rFonts w:ascii="Arial Narrow" w:hAnsi="Arial Narrow"/>
          <w:b/>
        </w:rPr>
      </w:pPr>
    </w:p>
    <w:p w:rsidR="000A4857" w:rsidRDefault="000A4857" w:rsidP="00336999">
      <w:pPr>
        <w:pStyle w:val="Tekstpodstawowy"/>
        <w:tabs>
          <w:tab w:val="left" w:pos="284"/>
        </w:tabs>
        <w:spacing w:line="480" w:lineRule="auto"/>
        <w:ind w:left="284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sz w:val="20"/>
        </w:rPr>
        <w:t xml:space="preserve"> </w:t>
      </w:r>
      <w:r>
        <w:rPr>
          <w:rFonts w:ascii="Arial Narrow" w:hAnsi="Arial Narrow"/>
          <w:b/>
          <w:i/>
          <w:sz w:val="18"/>
        </w:rPr>
        <w:t xml:space="preserve">Znak sprawy: </w:t>
      </w:r>
      <w:r w:rsidR="00E560FA">
        <w:rPr>
          <w:rFonts w:ascii="Arial Narrow" w:hAnsi="Arial Narrow"/>
          <w:b/>
          <w:sz w:val="18"/>
        </w:rPr>
        <w:t>PN 6</w:t>
      </w:r>
      <w:r w:rsidR="00811E7A">
        <w:rPr>
          <w:rFonts w:ascii="Arial Narrow" w:hAnsi="Arial Narrow"/>
          <w:b/>
          <w:sz w:val="18"/>
        </w:rPr>
        <w:t>/V</w:t>
      </w:r>
      <w:r>
        <w:rPr>
          <w:rFonts w:ascii="Arial Narrow" w:hAnsi="Arial Narrow"/>
          <w:b/>
          <w:sz w:val="18"/>
        </w:rPr>
        <w:t>/2</w:t>
      </w:r>
      <w:r w:rsidR="007435C9">
        <w:rPr>
          <w:rFonts w:ascii="Arial Narrow" w:hAnsi="Arial Narrow"/>
          <w:b/>
          <w:sz w:val="18"/>
        </w:rPr>
        <w:t>01</w:t>
      </w:r>
      <w:r w:rsidR="00E560FA">
        <w:rPr>
          <w:rFonts w:ascii="Arial Narrow" w:hAnsi="Arial Narrow"/>
          <w:b/>
          <w:sz w:val="18"/>
        </w:rPr>
        <w:t>9</w:t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  <w:t xml:space="preserve"> Załącznik nr 5a  do SIWZ</w:t>
      </w: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 xml:space="preserve">CHARAKTERYSTYKA ELEKTROENERGETYCZNA PUNKTU POBORU 1 </w:t>
      </w: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>DO KTÓREGO NALEŻY DOSTARCZYĆ ENERGIĘ ELEKTRYCZNĄ</w:t>
      </w:r>
    </w:p>
    <w:p w:rsidR="000A4857" w:rsidRDefault="000A4857">
      <w:pPr>
        <w:pStyle w:val="Tekstpodstawowywcity"/>
        <w:spacing w:line="360" w:lineRule="auto"/>
        <w:rPr>
          <w:rFonts w:ascii="Arial Narrow" w:hAnsi="Arial Narrow"/>
          <w:b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Nazwa obiektu</w:t>
      </w:r>
      <w:r>
        <w:rPr>
          <w:rFonts w:ascii="Arial Narrow" w:hAnsi="Arial Narrow"/>
          <w:sz w:val="20"/>
        </w:rPr>
        <w:t xml:space="preserve">: Krapkowickie Centrum Zdrowia Sp. z o.o., Os. XXX </w:t>
      </w:r>
      <w:proofErr w:type="spellStart"/>
      <w:r>
        <w:rPr>
          <w:rFonts w:ascii="Arial Narrow" w:hAnsi="Arial Narrow"/>
          <w:sz w:val="20"/>
        </w:rPr>
        <w:t>lecia</w:t>
      </w:r>
      <w:proofErr w:type="spellEnd"/>
      <w:r>
        <w:rPr>
          <w:rFonts w:ascii="Arial Narrow" w:hAnsi="Arial Narrow"/>
          <w:sz w:val="20"/>
        </w:rPr>
        <w:t xml:space="preserve"> 21, 47 – 303 Krapkowice - Szpital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Numer licznika:</w:t>
      </w:r>
      <w:r>
        <w:rPr>
          <w:rFonts w:ascii="Arial Narrow" w:hAnsi="Arial Narrow"/>
          <w:sz w:val="20"/>
        </w:rPr>
        <w:t xml:space="preserve"> 88227008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Typ licznika:</w:t>
      </w:r>
      <w:r>
        <w:rPr>
          <w:rFonts w:ascii="Arial Narrow" w:hAnsi="Arial Narrow"/>
          <w:sz w:val="20"/>
        </w:rPr>
        <w:t xml:space="preserve"> LANDIS + </w:t>
      </w:r>
      <w:proofErr w:type="spellStart"/>
      <w:r>
        <w:rPr>
          <w:rFonts w:ascii="Arial Narrow" w:hAnsi="Arial Narrow"/>
          <w:sz w:val="20"/>
        </w:rPr>
        <w:t>Gyrdialog</w:t>
      </w:r>
      <w:proofErr w:type="spellEnd"/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827"/>
        <w:gridCol w:w="3827"/>
      </w:tblGrid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Adres: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Krapkowice, Os. XXX </w:t>
            </w:r>
            <w:proofErr w:type="spellStart"/>
            <w:r>
              <w:rPr>
                <w:rFonts w:ascii="Arial Narrow" w:hAnsi="Arial Narrow"/>
                <w:sz w:val="20"/>
              </w:rPr>
              <w:t>lecia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21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 dostarczenia energii: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Stacja S-404 (zasilanie podstawowe) o napięciu 04/0, 23 </w:t>
            </w:r>
            <w:proofErr w:type="spellStart"/>
            <w:r>
              <w:rPr>
                <w:rFonts w:ascii="Arial Narrow" w:hAnsi="Arial Narrow"/>
                <w:sz w:val="20"/>
              </w:rPr>
              <w:t>kV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– miejscem dostarczenia są zaciski na wyjściu przewodu od zabezpieczenia w złączu w kierunku instalacji odbiorcy.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Granica własności urządzeń i miejsce dostarczania i odbioru energii elektrycznej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Miejscem rozgraniczenia własności urządzeń elektro- energetycznych są zaciski na wyjściu przewodu od zabezpieczenia w złączu kierunku instalacji odbiorcy.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Typ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NZM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Wielkość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NZM 4/400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Typ przyłącza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kablowe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Moc umowna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7435C9" w:rsidP="007435C9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80 000</w:t>
            </w:r>
            <w:r w:rsidR="000A4857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0A4857">
              <w:rPr>
                <w:rFonts w:ascii="Arial Narrow" w:hAnsi="Arial Narrow"/>
                <w:sz w:val="20"/>
              </w:rPr>
              <w:t>kW</w:t>
            </w:r>
            <w:proofErr w:type="spellEnd"/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taryfowa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 21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przyłączeniowa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IV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10.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Szacunkowe zużycie </w:t>
            </w:r>
            <w:r w:rsidR="00E560FA">
              <w:rPr>
                <w:rFonts w:ascii="Arial Narrow" w:hAnsi="Arial Narrow"/>
                <w:sz w:val="20"/>
              </w:rPr>
              <w:t>energii elektrycznej na okres 36</w:t>
            </w:r>
            <w:r>
              <w:rPr>
                <w:rFonts w:ascii="Arial Narrow" w:hAnsi="Arial Narrow"/>
                <w:sz w:val="20"/>
              </w:rPr>
              <w:t xml:space="preserve"> miesięcy </w:t>
            </w:r>
          </w:p>
        </w:tc>
        <w:tc>
          <w:tcPr>
            <w:tcW w:w="3827" w:type="dxa"/>
          </w:tcPr>
          <w:p w:rsidR="000A4857" w:rsidRDefault="00E560FA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960</w:t>
            </w:r>
            <w:r w:rsidR="000A4857">
              <w:rPr>
                <w:rFonts w:ascii="Arial Narrow" w:hAnsi="Arial Narrow"/>
                <w:sz w:val="20"/>
              </w:rPr>
              <w:t xml:space="preserve"> 000 </w:t>
            </w:r>
            <w:proofErr w:type="spellStart"/>
            <w:r w:rsidR="000A4857">
              <w:rPr>
                <w:rFonts w:ascii="Arial Narrow" w:hAnsi="Arial Narrow"/>
                <w:sz w:val="20"/>
              </w:rPr>
              <w:t>kWh</w:t>
            </w:r>
            <w:proofErr w:type="spellEnd"/>
          </w:p>
        </w:tc>
      </w:tr>
    </w:tbl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B20B0A" w:rsidRDefault="00B20B0A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autoSpaceDE w:val="0"/>
        <w:spacing w:line="360" w:lineRule="auto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i/>
          <w:sz w:val="18"/>
        </w:rPr>
        <w:t xml:space="preserve">Znak sprawy: </w:t>
      </w:r>
      <w:r w:rsidR="00391047">
        <w:rPr>
          <w:rFonts w:ascii="Arial Narrow" w:hAnsi="Arial Narrow"/>
          <w:b/>
          <w:sz w:val="18"/>
        </w:rPr>
        <w:t>PN 6</w:t>
      </w:r>
      <w:r w:rsidR="00015E40">
        <w:rPr>
          <w:rFonts w:ascii="Arial Narrow" w:hAnsi="Arial Narrow"/>
          <w:b/>
          <w:sz w:val="18"/>
        </w:rPr>
        <w:t>/V</w:t>
      </w:r>
      <w:r w:rsidR="00391047">
        <w:rPr>
          <w:rFonts w:ascii="Arial Narrow" w:hAnsi="Arial Narrow"/>
          <w:b/>
          <w:sz w:val="18"/>
        </w:rPr>
        <w:t>/2019</w:t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  <w:t xml:space="preserve"> Załącznik nr 5b  do SIWZ</w:t>
      </w: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 xml:space="preserve">CHARAKTERYSTYKA ELEKTROENERGETYCZNA PUNKTU POBORU 2 </w:t>
      </w: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>DO KTÓREGO NALEŻY DOSTARCZYĆ ENERGIĘ ELEKTRYCZNĄ</w:t>
      </w:r>
    </w:p>
    <w:p w:rsidR="000A4857" w:rsidRDefault="000A4857">
      <w:pPr>
        <w:pStyle w:val="Tekstpodstawowywcity"/>
        <w:spacing w:line="360" w:lineRule="auto"/>
        <w:rPr>
          <w:rFonts w:ascii="Arial Narrow" w:hAnsi="Arial Narrow"/>
          <w:b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Nazwa obiektu</w:t>
      </w:r>
      <w:r>
        <w:rPr>
          <w:rFonts w:ascii="Arial Narrow" w:hAnsi="Arial Narrow"/>
          <w:sz w:val="20"/>
        </w:rPr>
        <w:t xml:space="preserve">: Krapkowickie Centrum Zdrowia Sp. z o.o., Os. XXX </w:t>
      </w:r>
      <w:proofErr w:type="spellStart"/>
      <w:r>
        <w:rPr>
          <w:rFonts w:ascii="Arial Narrow" w:hAnsi="Arial Narrow"/>
          <w:sz w:val="20"/>
        </w:rPr>
        <w:t>lecia</w:t>
      </w:r>
      <w:proofErr w:type="spellEnd"/>
      <w:r>
        <w:rPr>
          <w:rFonts w:ascii="Arial Narrow" w:hAnsi="Arial Narrow"/>
          <w:sz w:val="20"/>
        </w:rPr>
        <w:t xml:space="preserve"> 21, 47 – 303 Krapkowice - Szpital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Numer licznika:</w:t>
      </w:r>
      <w:r>
        <w:rPr>
          <w:rFonts w:ascii="Arial Narrow" w:hAnsi="Arial Narrow"/>
          <w:sz w:val="20"/>
        </w:rPr>
        <w:t xml:space="preserve"> 88226947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Typ licznika:</w:t>
      </w:r>
      <w:r>
        <w:rPr>
          <w:rFonts w:ascii="Arial Narrow" w:hAnsi="Arial Narrow"/>
          <w:sz w:val="20"/>
        </w:rPr>
        <w:t xml:space="preserve"> LANDIS + </w:t>
      </w:r>
      <w:proofErr w:type="spellStart"/>
      <w:r>
        <w:rPr>
          <w:rFonts w:ascii="Arial Narrow" w:hAnsi="Arial Narrow"/>
          <w:sz w:val="20"/>
        </w:rPr>
        <w:t>Gyrdialog</w:t>
      </w:r>
      <w:proofErr w:type="spellEnd"/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827"/>
        <w:gridCol w:w="3827"/>
      </w:tblGrid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Adres: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Krapkowice, Os. XXX </w:t>
            </w:r>
            <w:proofErr w:type="spellStart"/>
            <w:r>
              <w:rPr>
                <w:rFonts w:ascii="Arial Narrow" w:hAnsi="Arial Narrow"/>
                <w:sz w:val="20"/>
              </w:rPr>
              <w:t>lecia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21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 dostarczenia energii: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Stacja S-404 (zasilanie podstawowe) o napięciu 04/0, 23 </w:t>
            </w:r>
            <w:proofErr w:type="spellStart"/>
            <w:r>
              <w:rPr>
                <w:rFonts w:ascii="Arial Narrow" w:hAnsi="Arial Narrow"/>
                <w:sz w:val="20"/>
              </w:rPr>
              <w:t>kV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 – miejscem dostarczenia są zaciski na wyjściu przewodu od zabezpieczenia w złączu w kierunku instalacji odbiorcy.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3.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Granica własności urządzeń i miejsce dostarczania i odbioru energii elektrycznej</w:t>
            </w:r>
          </w:p>
        </w:tc>
        <w:tc>
          <w:tcPr>
            <w:tcW w:w="3827" w:type="dxa"/>
          </w:tcPr>
          <w:p w:rsidR="000A4857" w:rsidRDefault="000A4857" w:rsidP="00015E40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Miejscem rozgraniczenia własności urządzeń elektro- energetycznych są zaciski na wyjściu przewodu od zabezpieczenia w złączu kierunku instalacji odbiorcy.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Typ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NZM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Wielkość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NZM 4/315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Typ przyłącza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kablowe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Moc umowna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D1652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63 000</w:t>
            </w:r>
            <w:r w:rsidR="000A4857">
              <w:rPr>
                <w:rFonts w:ascii="Arial Narrow" w:hAnsi="Arial Narrow"/>
                <w:sz w:val="20"/>
              </w:rPr>
              <w:t xml:space="preserve"> </w:t>
            </w:r>
            <w:proofErr w:type="spellStart"/>
            <w:r w:rsidR="000A4857">
              <w:rPr>
                <w:rFonts w:ascii="Arial Narrow" w:hAnsi="Arial Narrow"/>
                <w:sz w:val="20"/>
              </w:rPr>
              <w:t>kW</w:t>
            </w:r>
            <w:proofErr w:type="spellEnd"/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taryfowa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 21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przyłączeniowa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IV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10.</w:t>
            </w:r>
          </w:p>
        </w:tc>
        <w:tc>
          <w:tcPr>
            <w:tcW w:w="3827" w:type="dxa"/>
          </w:tcPr>
          <w:p w:rsidR="000A4857" w:rsidRDefault="000A4857" w:rsidP="00F85F4A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Szacunkowe zużycie </w:t>
            </w:r>
            <w:r w:rsidR="000D1652">
              <w:rPr>
                <w:rFonts w:ascii="Arial Narrow" w:hAnsi="Arial Narrow"/>
                <w:sz w:val="20"/>
              </w:rPr>
              <w:t>energii ele</w:t>
            </w:r>
            <w:r w:rsidR="00391047">
              <w:rPr>
                <w:rFonts w:ascii="Arial Narrow" w:hAnsi="Arial Narrow"/>
                <w:sz w:val="20"/>
              </w:rPr>
              <w:t>ktrycznej na okres 36</w:t>
            </w:r>
            <w:r>
              <w:rPr>
                <w:rFonts w:ascii="Arial Narrow" w:hAnsi="Arial Narrow"/>
                <w:sz w:val="20"/>
              </w:rPr>
              <w:t xml:space="preserve"> miesięcy </w:t>
            </w:r>
          </w:p>
        </w:tc>
        <w:tc>
          <w:tcPr>
            <w:tcW w:w="3827" w:type="dxa"/>
          </w:tcPr>
          <w:p w:rsidR="000A4857" w:rsidRDefault="0039104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740</w:t>
            </w:r>
            <w:r w:rsidR="000A4857">
              <w:rPr>
                <w:rFonts w:ascii="Arial Narrow" w:hAnsi="Arial Narrow"/>
                <w:sz w:val="20"/>
              </w:rPr>
              <w:t xml:space="preserve"> 000 </w:t>
            </w:r>
            <w:proofErr w:type="spellStart"/>
            <w:r w:rsidR="000A4857">
              <w:rPr>
                <w:rFonts w:ascii="Arial Narrow" w:hAnsi="Arial Narrow"/>
                <w:sz w:val="20"/>
              </w:rPr>
              <w:t>kWh</w:t>
            </w:r>
            <w:proofErr w:type="spellEnd"/>
          </w:p>
        </w:tc>
      </w:tr>
    </w:tbl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2F422D" w:rsidRDefault="002F422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autoSpaceDE w:val="0"/>
        <w:spacing w:line="360" w:lineRule="auto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i/>
          <w:sz w:val="18"/>
        </w:rPr>
        <w:t xml:space="preserve">Znak sprawy: </w:t>
      </w:r>
      <w:r w:rsidR="0077446D">
        <w:rPr>
          <w:rFonts w:ascii="Arial Narrow" w:hAnsi="Arial Narrow"/>
          <w:b/>
          <w:sz w:val="18"/>
        </w:rPr>
        <w:t>PN 6</w:t>
      </w:r>
      <w:r w:rsidR="00B41DA3">
        <w:rPr>
          <w:rFonts w:ascii="Arial Narrow" w:hAnsi="Arial Narrow"/>
          <w:b/>
          <w:sz w:val="18"/>
        </w:rPr>
        <w:t>/V</w:t>
      </w:r>
      <w:r w:rsidR="0077446D">
        <w:rPr>
          <w:rFonts w:ascii="Arial Narrow" w:hAnsi="Arial Narrow"/>
          <w:b/>
          <w:sz w:val="18"/>
        </w:rPr>
        <w:t>/2019</w:t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  <w:t xml:space="preserve"> Załącznik nr 5c  do SIWZ</w:t>
      </w: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rPr>
          <w:sz w:val="22"/>
        </w:rPr>
      </w:pP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 xml:space="preserve">CHARAKTERYSTYKA ELEKTROENERGETYCZNA PUNKTU POBORU 3 </w:t>
      </w:r>
    </w:p>
    <w:p w:rsidR="000A4857" w:rsidRDefault="000A4857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>DO KTÓREGO NALEŻY DOSTARCZYĆ ENERGIĘ ELEKTRYCZNĄ</w:t>
      </w:r>
    </w:p>
    <w:p w:rsidR="000A4857" w:rsidRDefault="000A4857">
      <w:pPr>
        <w:pStyle w:val="Tekstpodstawowywcity"/>
        <w:spacing w:line="360" w:lineRule="auto"/>
        <w:rPr>
          <w:rFonts w:ascii="Arial Narrow" w:hAnsi="Arial Narrow"/>
          <w:b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Nazwa obiektu</w:t>
      </w:r>
      <w:r>
        <w:rPr>
          <w:rFonts w:ascii="Arial Narrow" w:hAnsi="Arial Narrow"/>
          <w:sz w:val="20"/>
        </w:rPr>
        <w:t xml:space="preserve">: Krapkowickie Centrum Zdrowia Sp. z o.o., Os. XXX </w:t>
      </w:r>
      <w:proofErr w:type="spellStart"/>
      <w:r>
        <w:rPr>
          <w:rFonts w:ascii="Arial Narrow" w:hAnsi="Arial Narrow"/>
          <w:sz w:val="20"/>
        </w:rPr>
        <w:t>lecia</w:t>
      </w:r>
      <w:proofErr w:type="spellEnd"/>
      <w:r>
        <w:rPr>
          <w:rFonts w:ascii="Arial Narrow" w:hAnsi="Arial Narrow"/>
          <w:sz w:val="20"/>
        </w:rPr>
        <w:t xml:space="preserve"> 21, 47 – 303 Krapkowice - Zakład Opiekuńczo-Leczniczy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Numer licznika:</w:t>
      </w:r>
      <w:r>
        <w:rPr>
          <w:rFonts w:ascii="Arial Narrow" w:hAnsi="Arial Narrow"/>
          <w:sz w:val="20"/>
        </w:rPr>
        <w:t xml:space="preserve"> 31970273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Typ licznika:</w:t>
      </w:r>
      <w:r>
        <w:rPr>
          <w:rFonts w:ascii="Arial Narrow" w:hAnsi="Arial Narrow"/>
          <w:sz w:val="20"/>
        </w:rPr>
        <w:t xml:space="preserve"> 3F</w:t>
      </w: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827"/>
        <w:gridCol w:w="3827"/>
      </w:tblGrid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Adres:</w:t>
            </w:r>
          </w:p>
        </w:tc>
        <w:tc>
          <w:tcPr>
            <w:tcW w:w="3827" w:type="dxa"/>
          </w:tcPr>
          <w:p w:rsidR="000A4857" w:rsidRDefault="000A4857" w:rsidP="00B41DA3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Zakład Opiekuńczo-Leczniczy, ul. Główna 23,             47-316 Górażdże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 dostarczenia energii: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Budynek ZOL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3.</w:t>
            </w:r>
          </w:p>
        </w:tc>
        <w:tc>
          <w:tcPr>
            <w:tcW w:w="3827" w:type="dxa"/>
          </w:tcPr>
          <w:p w:rsidR="000A4857" w:rsidRDefault="000A4857" w:rsidP="00B41DA3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Granica własności urządzeń i miejsce dostarczania i odbioru energii elektrycznej</w:t>
            </w:r>
          </w:p>
        </w:tc>
        <w:tc>
          <w:tcPr>
            <w:tcW w:w="3827" w:type="dxa"/>
          </w:tcPr>
          <w:p w:rsidR="000A4857" w:rsidRDefault="0077446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Typ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77446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Wielkość zabezpieczeń </w:t>
            </w:r>
            <w:proofErr w:type="spellStart"/>
            <w:r>
              <w:rPr>
                <w:rFonts w:ascii="Arial Narrow" w:hAnsi="Arial Narrow"/>
                <w:sz w:val="20"/>
              </w:rPr>
              <w:t>przedlicznikowych</w:t>
            </w:r>
            <w:proofErr w:type="spellEnd"/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77446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</w:t>
            </w:r>
            <w:r w:rsidR="000A4857">
              <w:rPr>
                <w:rFonts w:ascii="Arial Narrow" w:hAnsi="Arial Narrow"/>
                <w:sz w:val="20"/>
              </w:rPr>
              <w:t>x63A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Typ przyłącza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Napowietrzne kablowe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Moc umowna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31</w:t>
            </w:r>
            <w:r w:rsidR="00042519">
              <w:rPr>
                <w:rFonts w:ascii="Arial Narrow" w:hAnsi="Arial Narrow"/>
                <w:sz w:val="20"/>
              </w:rPr>
              <w:t xml:space="preserve"> 000 </w:t>
            </w:r>
            <w:proofErr w:type="spellStart"/>
            <w:r>
              <w:rPr>
                <w:rFonts w:ascii="Arial Narrow" w:hAnsi="Arial Narrow"/>
                <w:sz w:val="20"/>
              </w:rPr>
              <w:t>kW</w:t>
            </w:r>
            <w:proofErr w:type="spellEnd"/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taryfowa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 11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9.</w:t>
            </w: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przyłączeniowa zgodnie z taryfą OSD </w:t>
            </w:r>
          </w:p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V</w:t>
            </w:r>
          </w:p>
        </w:tc>
      </w:tr>
      <w:tr w:rsidR="000A4857">
        <w:tc>
          <w:tcPr>
            <w:tcW w:w="496" w:type="dxa"/>
          </w:tcPr>
          <w:p w:rsidR="000A4857" w:rsidRDefault="000A485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10.</w:t>
            </w:r>
          </w:p>
        </w:tc>
        <w:tc>
          <w:tcPr>
            <w:tcW w:w="3827" w:type="dxa"/>
          </w:tcPr>
          <w:p w:rsidR="000A4857" w:rsidRDefault="000A4857" w:rsidP="00B41DA3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Szacunkowe zużycie </w:t>
            </w:r>
            <w:r w:rsidR="0077446D">
              <w:rPr>
                <w:rFonts w:ascii="Arial Narrow" w:hAnsi="Arial Narrow"/>
                <w:sz w:val="20"/>
              </w:rPr>
              <w:t>energii elektrycznej na okres 36</w:t>
            </w:r>
            <w:r>
              <w:rPr>
                <w:rFonts w:ascii="Arial Narrow" w:hAnsi="Arial Narrow"/>
                <w:sz w:val="20"/>
              </w:rPr>
              <w:t xml:space="preserve"> miesięcy </w:t>
            </w:r>
          </w:p>
        </w:tc>
        <w:tc>
          <w:tcPr>
            <w:tcW w:w="3827" w:type="dxa"/>
          </w:tcPr>
          <w:p w:rsidR="000A4857" w:rsidRDefault="00042519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100</w:t>
            </w:r>
            <w:r w:rsidR="000A4857">
              <w:rPr>
                <w:rFonts w:ascii="Arial Narrow" w:hAnsi="Arial Narrow"/>
                <w:sz w:val="20"/>
              </w:rPr>
              <w:t xml:space="preserve"> 000 </w:t>
            </w:r>
            <w:proofErr w:type="spellStart"/>
            <w:r w:rsidR="000A4857">
              <w:rPr>
                <w:rFonts w:ascii="Arial Narrow" w:hAnsi="Arial Narrow"/>
                <w:sz w:val="20"/>
              </w:rPr>
              <w:t>kWh</w:t>
            </w:r>
            <w:proofErr w:type="spellEnd"/>
          </w:p>
        </w:tc>
      </w:tr>
    </w:tbl>
    <w:p w:rsidR="000A4857" w:rsidRDefault="000A4857">
      <w:pPr>
        <w:pStyle w:val="Tekstpodstawowywcity"/>
        <w:rPr>
          <w:rFonts w:ascii="Arial Narrow" w:hAnsi="Arial Narrow"/>
          <w:sz w:val="20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B20B0A" w:rsidRDefault="00B20B0A" w:rsidP="00B20B0A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0A4857" w:rsidRDefault="000A4857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</w:t>
      </w:r>
      <w:r w:rsidR="00B20B0A">
        <w:rPr>
          <w:rFonts w:ascii="Arial Narrow" w:hAnsi="Arial Narrow"/>
        </w:rPr>
        <w:t xml:space="preserve">                            </w:t>
      </w:r>
      <w:r>
        <w:rPr>
          <w:rFonts w:ascii="Arial Narrow" w:hAnsi="Arial Narrow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446D" w:rsidRDefault="0077446D" w:rsidP="0077446D">
      <w:pPr>
        <w:autoSpaceDE w:val="0"/>
        <w:spacing w:line="360" w:lineRule="auto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i/>
          <w:sz w:val="18"/>
        </w:rPr>
        <w:t xml:space="preserve">Znak sprawy: </w:t>
      </w:r>
      <w:r>
        <w:rPr>
          <w:rFonts w:ascii="Arial Narrow" w:hAnsi="Arial Narrow"/>
          <w:b/>
          <w:sz w:val="18"/>
        </w:rPr>
        <w:t>PN 6/V/2019</w:t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  <w:t xml:space="preserve"> Załącznik nr 5d  do SIWZ</w:t>
      </w:r>
    </w:p>
    <w:p w:rsidR="0077446D" w:rsidRDefault="0077446D" w:rsidP="0077446D">
      <w:pPr>
        <w:pStyle w:val="Bartek"/>
        <w:rPr>
          <w:sz w:val="22"/>
        </w:rPr>
      </w:pPr>
    </w:p>
    <w:p w:rsidR="0077446D" w:rsidRDefault="0077446D" w:rsidP="0077446D">
      <w:pPr>
        <w:pStyle w:val="Bartek"/>
        <w:rPr>
          <w:sz w:val="22"/>
        </w:rPr>
      </w:pPr>
    </w:p>
    <w:p w:rsidR="0077446D" w:rsidRDefault="0077446D" w:rsidP="0077446D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>CHARAKTERYSTYKA ELEK</w:t>
      </w:r>
      <w:r w:rsidR="00436F08">
        <w:rPr>
          <w:b/>
          <w:sz w:val="22"/>
        </w:rPr>
        <w:t>TROENERGETYCZNA PUNKTU POBORU 4</w:t>
      </w:r>
    </w:p>
    <w:p w:rsidR="0077446D" w:rsidRDefault="0077446D" w:rsidP="0077446D">
      <w:pPr>
        <w:pStyle w:val="Bartek"/>
        <w:jc w:val="center"/>
        <w:rPr>
          <w:b/>
          <w:sz w:val="22"/>
        </w:rPr>
      </w:pPr>
      <w:r>
        <w:rPr>
          <w:b/>
          <w:sz w:val="22"/>
        </w:rPr>
        <w:t>DO KTÓREGO NALEŻY DOSTARCZYĆ ENERGIĘ ELEKTRYCZNĄ</w:t>
      </w:r>
    </w:p>
    <w:p w:rsidR="0077446D" w:rsidRDefault="0077446D" w:rsidP="0077446D">
      <w:pPr>
        <w:pStyle w:val="Tekstpodstawowywcity"/>
        <w:spacing w:line="360" w:lineRule="auto"/>
        <w:rPr>
          <w:rFonts w:ascii="Arial Narrow" w:hAnsi="Arial Narrow"/>
          <w:b/>
          <w:sz w:val="20"/>
        </w:rPr>
      </w:pP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Nazwa obiektu</w:t>
      </w:r>
      <w:r>
        <w:rPr>
          <w:rFonts w:ascii="Arial Narrow" w:hAnsi="Arial Narrow"/>
          <w:sz w:val="20"/>
        </w:rPr>
        <w:t xml:space="preserve">: Krapkowickie Centrum Zdrowia Sp. z o.o., Os. XXX </w:t>
      </w:r>
      <w:proofErr w:type="spellStart"/>
      <w:r>
        <w:rPr>
          <w:rFonts w:ascii="Arial Narrow" w:hAnsi="Arial Narrow"/>
          <w:sz w:val="20"/>
        </w:rPr>
        <w:t>lecia</w:t>
      </w:r>
      <w:proofErr w:type="spellEnd"/>
      <w:r>
        <w:rPr>
          <w:rFonts w:ascii="Arial Narrow" w:hAnsi="Arial Narrow"/>
          <w:sz w:val="20"/>
        </w:rPr>
        <w:t xml:space="preserve"> 21, 47 – 303 Krapkowice - Przychodni</w:t>
      </w:r>
      <w:r w:rsidR="00042C92">
        <w:rPr>
          <w:rFonts w:ascii="Arial Narrow" w:hAnsi="Arial Narrow"/>
          <w:sz w:val="20"/>
        </w:rPr>
        <w:t>a</w:t>
      </w: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  <w:r>
        <w:rPr>
          <w:rFonts w:ascii="Arial Narrow" w:hAnsi="Arial Narrow"/>
          <w:b/>
          <w:sz w:val="20"/>
        </w:rPr>
        <w:t>Numer licznika:</w:t>
      </w:r>
      <w:r w:rsidR="00042C92">
        <w:rPr>
          <w:rFonts w:ascii="Arial Narrow" w:hAnsi="Arial Narrow"/>
          <w:sz w:val="20"/>
        </w:rPr>
        <w:t xml:space="preserve"> 1196472</w:t>
      </w: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3827"/>
        <w:gridCol w:w="3827"/>
      </w:tblGrid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1.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Adres: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Przychodnia, ul. Szkolna 7,  47 – 300 Krapkowice</w:t>
            </w:r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2.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Miejsce dostarczenia energii:</w:t>
            </w:r>
          </w:p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Budynek </w:t>
            </w:r>
            <w:r w:rsidR="00042C92">
              <w:rPr>
                <w:rFonts w:ascii="Arial Narrow" w:hAnsi="Arial Narrow"/>
                <w:sz w:val="20"/>
              </w:rPr>
              <w:t>Przychodni</w:t>
            </w:r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3.</w:t>
            </w: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Napicie zasilania</w:t>
            </w: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0,4 </w:t>
            </w:r>
            <w:proofErr w:type="spellStart"/>
            <w:r>
              <w:rPr>
                <w:rFonts w:ascii="Arial Narrow" w:hAnsi="Arial Narrow"/>
                <w:sz w:val="20"/>
              </w:rPr>
              <w:t>kV</w:t>
            </w:r>
            <w:proofErr w:type="spellEnd"/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4.</w:t>
            </w: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Stacja transformatorowa sprzedawcy</w:t>
            </w:r>
          </w:p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RE-5 S-539</w:t>
            </w:r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5.</w:t>
            </w: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Rodzaj linii</w:t>
            </w:r>
          </w:p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Typ</w:t>
            </w:r>
          </w:p>
          <w:p w:rsidR="00273A95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Przekrój /mm2/</w:t>
            </w:r>
          </w:p>
        </w:tc>
        <w:tc>
          <w:tcPr>
            <w:tcW w:w="3827" w:type="dxa"/>
          </w:tcPr>
          <w:p w:rsidR="0077446D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Kablowa</w:t>
            </w:r>
          </w:p>
          <w:p w:rsidR="00273A95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YAKY</w:t>
            </w:r>
          </w:p>
          <w:p w:rsidR="00273A95" w:rsidRDefault="00273A95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50</w:t>
            </w:r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6.</w:t>
            </w:r>
          </w:p>
        </w:tc>
        <w:tc>
          <w:tcPr>
            <w:tcW w:w="3827" w:type="dxa"/>
          </w:tcPr>
          <w:p w:rsidR="0077446D" w:rsidRDefault="00FC692B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Rodzaj i nastawienie zabezpieczeń u: </w:t>
            </w:r>
          </w:p>
          <w:p w:rsidR="0077446D" w:rsidRDefault="00FC692B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 Sprzedawcy</w:t>
            </w:r>
          </w:p>
          <w:p w:rsidR="00FC692B" w:rsidRDefault="00FC692B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- Odbiorcy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</w:p>
          <w:p w:rsidR="00FC692B" w:rsidRDefault="00FC692B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WT 1/F    100A</w:t>
            </w:r>
          </w:p>
          <w:p w:rsidR="00FC692B" w:rsidRDefault="00FC692B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WT 1/F      80A</w:t>
            </w:r>
          </w:p>
        </w:tc>
      </w:tr>
      <w:tr w:rsidR="0077446D" w:rsidTr="00CF729D">
        <w:tc>
          <w:tcPr>
            <w:tcW w:w="426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7.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Moc umowna</w:t>
            </w:r>
          </w:p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31 000 </w:t>
            </w:r>
            <w:proofErr w:type="spellStart"/>
            <w:r>
              <w:rPr>
                <w:rFonts w:ascii="Arial Narrow" w:hAnsi="Arial Narrow"/>
                <w:sz w:val="20"/>
              </w:rPr>
              <w:t>kW</w:t>
            </w:r>
            <w:proofErr w:type="spellEnd"/>
          </w:p>
        </w:tc>
      </w:tr>
      <w:tr w:rsidR="00FB3AB2" w:rsidTr="00CF729D">
        <w:tc>
          <w:tcPr>
            <w:tcW w:w="426" w:type="dxa"/>
          </w:tcPr>
          <w:p w:rsidR="00FB3AB2" w:rsidRDefault="00FB3AB2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8.</w:t>
            </w:r>
          </w:p>
        </w:tc>
        <w:tc>
          <w:tcPr>
            <w:tcW w:w="3827" w:type="dxa"/>
          </w:tcPr>
          <w:p w:rsidR="00FB3AB2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Automatyka sieciowa </w:t>
            </w:r>
          </w:p>
        </w:tc>
        <w:tc>
          <w:tcPr>
            <w:tcW w:w="3827" w:type="dxa"/>
          </w:tcPr>
          <w:p w:rsidR="00FB3AB2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SZR</w:t>
            </w:r>
          </w:p>
        </w:tc>
      </w:tr>
      <w:tr w:rsidR="0077446D" w:rsidTr="00CF729D">
        <w:tc>
          <w:tcPr>
            <w:tcW w:w="426" w:type="dxa"/>
          </w:tcPr>
          <w:p w:rsidR="0077446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9.</w:t>
            </w:r>
          </w:p>
        </w:tc>
        <w:tc>
          <w:tcPr>
            <w:tcW w:w="3827" w:type="dxa"/>
          </w:tcPr>
          <w:p w:rsidR="0077446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Moc największego odbiornika </w:t>
            </w:r>
          </w:p>
          <w:p w:rsidR="00CF729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Napięcie zasilania </w:t>
            </w:r>
          </w:p>
          <w:p w:rsidR="00CF729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Sposób uruchomiania</w:t>
            </w:r>
          </w:p>
        </w:tc>
        <w:tc>
          <w:tcPr>
            <w:tcW w:w="3827" w:type="dxa"/>
          </w:tcPr>
          <w:p w:rsidR="0077446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3,00 </w:t>
            </w:r>
            <w:proofErr w:type="spellStart"/>
            <w:r>
              <w:rPr>
                <w:rFonts w:ascii="Arial Narrow" w:hAnsi="Arial Narrow"/>
                <w:sz w:val="20"/>
              </w:rPr>
              <w:t>kW</w:t>
            </w:r>
            <w:proofErr w:type="spellEnd"/>
          </w:p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0,4 </w:t>
            </w:r>
            <w:proofErr w:type="spellStart"/>
            <w:r>
              <w:rPr>
                <w:rFonts w:ascii="Arial Narrow" w:hAnsi="Arial Narrow"/>
                <w:sz w:val="20"/>
              </w:rPr>
              <w:t>kV</w:t>
            </w:r>
            <w:proofErr w:type="spellEnd"/>
          </w:p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bezposredni</w:t>
            </w:r>
            <w:proofErr w:type="spellEnd"/>
          </w:p>
        </w:tc>
      </w:tr>
      <w:tr w:rsidR="00CF729D" w:rsidTr="00CF729D">
        <w:tc>
          <w:tcPr>
            <w:tcW w:w="426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10.</w:t>
            </w:r>
          </w:p>
        </w:tc>
        <w:tc>
          <w:tcPr>
            <w:tcW w:w="3827" w:type="dxa"/>
          </w:tcPr>
          <w:p w:rsidR="00CF729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System ochrony przeciwpożarowej </w:t>
            </w:r>
          </w:p>
        </w:tc>
        <w:tc>
          <w:tcPr>
            <w:tcW w:w="3827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Szybie wyłączanie napięcia</w:t>
            </w:r>
          </w:p>
        </w:tc>
      </w:tr>
      <w:tr w:rsidR="00CF729D" w:rsidTr="00CF729D">
        <w:tc>
          <w:tcPr>
            <w:tcW w:w="426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11.</w:t>
            </w:r>
          </w:p>
        </w:tc>
        <w:tc>
          <w:tcPr>
            <w:tcW w:w="3827" w:type="dxa"/>
          </w:tcPr>
          <w:p w:rsidR="00CF729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Urządzenie kompensacyjne</w:t>
            </w:r>
          </w:p>
        </w:tc>
        <w:tc>
          <w:tcPr>
            <w:tcW w:w="3827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brak</w:t>
            </w:r>
          </w:p>
        </w:tc>
      </w:tr>
      <w:tr w:rsidR="00CF729D" w:rsidTr="00CF729D">
        <w:tc>
          <w:tcPr>
            <w:tcW w:w="426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12.</w:t>
            </w:r>
          </w:p>
        </w:tc>
        <w:tc>
          <w:tcPr>
            <w:tcW w:w="3827" w:type="dxa"/>
          </w:tcPr>
          <w:p w:rsidR="00CF729D" w:rsidRDefault="00CF729D" w:rsidP="00CF729D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Grupa taryfowa zgodnie z taryfą OSD </w:t>
            </w:r>
          </w:p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</w:p>
        </w:tc>
        <w:tc>
          <w:tcPr>
            <w:tcW w:w="3827" w:type="dxa"/>
          </w:tcPr>
          <w:p w:rsidR="00CF729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C 21</w:t>
            </w:r>
          </w:p>
        </w:tc>
      </w:tr>
      <w:tr w:rsidR="0077446D" w:rsidTr="00CF729D">
        <w:tc>
          <w:tcPr>
            <w:tcW w:w="426" w:type="dxa"/>
          </w:tcPr>
          <w:p w:rsidR="0077446D" w:rsidRDefault="00CF729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13.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ind w:left="0" w:firstLine="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Szacunkowe zużycie energii elektrycznej na okres 36 miesięcy </w:t>
            </w:r>
          </w:p>
        </w:tc>
        <w:tc>
          <w:tcPr>
            <w:tcW w:w="3827" w:type="dxa"/>
          </w:tcPr>
          <w:p w:rsidR="0077446D" w:rsidRDefault="0077446D" w:rsidP="009624A7">
            <w:pPr>
              <w:pStyle w:val="Tekstpodstawowywcity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100 000 </w:t>
            </w:r>
            <w:proofErr w:type="spellStart"/>
            <w:r>
              <w:rPr>
                <w:rFonts w:ascii="Arial Narrow" w:hAnsi="Arial Narrow"/>
                <w:sz w:val="20"/>
              </w:rPr>
              <w:t>kWh</w:t>
            </w:r>
            <w:proofErr w:type="spellEnd"/>
          </w:p>
        </w:tc>
      </w:tr>
    </w:tbl>
    <w:p w:rsidR="0077446D" w:rsidRDefault="0077446D" w:rsidP="0077446D">
      <w:pPr>
        <w:pStyle w:val="Tekstpodstawowywcity"/>
        <w:rPr>
          <w:rFonts w:ascii="Arial Narrow" w:hAnsi="Arial Narrow"/>
          <w:sz w:val="20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</w:p>
    <w:p w:rsidR="0077446D" w:rsidRDefault="0077446D" w:rsidP="0077446D">
      <w:pPr>
        <w:tabs>
          <w:tab w:val="left" w:leader="dot" w:pos="7421"/>
          <w:tab w:val="left" w:leader="dot" w:pos="8869"/>
        </w:tabs>
        <w:autoSpaceDE w:val="0"/>
        <w:rPr>
          <w:rFonts w:ascii="Arial Narrow" w:hAnsi="Arial Narrow"/>
        </w:rPr>
      </w:pPr>
    </w:p>
    <w:p w:rsidR="000A4857" w:rsidRDefault="0077446D" w:rsidP="0077446D">
      <w:pPr>
        <w:tabs>
          <w:tab w:val="left" w:leader="dot" w:pos="7421"/>
          <w:tab w:val="left" w:leader="dot" w:pos="8869"/>
        </w:tabs>
        <w:autoSpaceDE w:val="0"/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                                          </w:t>
      </w:r>
    </w:p>
    <w:p w:rsidR="000A4857" w:rsidRDefault="000A4857">
      <w:pPr>
        <w:autoSpaceDE w:val="0"/>
        <w:spacing w:line="360" w:lineRule="auto"/>
        <w:rPr>
          <w:rFonts w:ascii="Arial Narrow" w:hAnsi="Arial Narrow"/>
          <w:b/>
          <w:i/>
          <w:sz w:val="18"/>
        </w:rPr>
      </w:pPr>
      <w:r>
        <w:rPr>
          <w:rFonts w:ascii="Arial Narrow" w:hAnsi="Arial Narrow"/>
          <w:b/>
          <w:i/>
          <w:sz w:val="18"/>
        </w:rPr>
        <w:t xml:space="preserve">Znak sprawy: </w:t>
      </w:r>
      <w:r w:rsidR="00436F08">
        <w:rPr>
          <w:rFonts w:ascii="Arial Narrow" w:hAnsi="Arial Narrow"/>
          <w:b/>
          <w:sz w:val="18"/>
        </w:rPr>
        <w:t>PN 6</w:t>
      </w:r>
      <w:r w:rsidR="00B41DA3">
        <w:rPr>
          <w:rFonts w:ascii="Arial Narrow" w:hAnsi="Arial Narrow"/>
          <w:b/>
          <w:sz w:val="18"/>
        </w:rPr>
        <w:t>/V</w:t>
      </w:r>
      <w:r w:rsidR="00436F08">
        <w:rPr>
          <w:rFonts w:ascii="Arial Narrow" w:hAnsi="Arial Narrow"/>
          <w:b/>
          <w:sz w:val="18"/>
        </w:rPr>
        <w:t>/2019</w:t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</w:r>
      <w:r>
        <w:rPr>
          <w:rFonts w:ascii="Arial Narrow" w:hAnsi="Arial Narrow"/>
          <w:b/>
          <w:i/>
          <w:sz w:val="18"/>
        </w:rPr>
        <w:tab/>
        <w:t xml:space="preserve"> Załącznik nr 6 do SIWZ</w:t>
      </w:r>
    </w:p>
    <w:p w:rsidR="00B20B0A" w:rsidRDefault="00B20B0A" w:rsidP="00B20B0A">
      <w:pPr>
        <w:pStyle w:val="Bartek"/>
        <w:rPr>
          <w:sz w:val="20"/>
        </w:rPr>
      </w:pPr>
    </w:p>
    <w:p w:rsidR="000A4857" w:rsidRDefault="000A4857">
      <w:pPr>
        <w:pStyle w:val="Bartek"/>
        <w:jc w:val="center"/>
      </w:pPr>
    </w:p>
    <w:p w:rsidR="000A4857" w:rsidRDefault="000A4857">
      <w:pPr>
        <w:suppressAutoHyphens w:val="0"/>
        <w:spacing w:before="100"/>
        <w:jc w:val="center"/>
        <w:rPr>
          <w:rFonts w:ascii="Arial Narrow" w:hAnsi="Arial Narrow"/>
        </w:rPr>
      </w:pPr>
      <w:r>
        <w:rPr>
          <w:rFonts w:ascii="Arial Narrow" w:eastAsia="SimSun" w:hAnsi="Arial Narrow"/>
          <w:b/>
        </w:rPr>
        <w:t>Istotne postanowienia umowy.</w:t>
      </w:r>
    </w:p>
    <w:p w:rsidR="000A4857" w:rsidRDefault="000A4857">
      <w:pPr>
        <w:pStyle w:val="Indeks"/>
        <w:suppressLineNumbers w:val="0"/>
        <w:suppressAutoHyphens w:val="0"/>
        <w:spacing w:before="100"/>
        <w:rPr>
          <w:rFonts w:ascii="Arial Narrow" w:hAnsi="Arial Narrow"/>
        </w:rPr>
      </w:pPr>
    </w:p>
    <w:p w:rsidR="000A4857" w:rsidRDefault="000A4857">
      <w:pPr>
        <w:suppressAutoHyphens w:val="0"/>
        <w:spacing w:before="100"/>
        <w:rPr>
          <w:rFonts w:ascii="Arial Narrow" w:eastAsia="SimSun" w:hAnsi="Arial Narrow"/>
        </w:rPr>
      </w:pPr>
      <w:r>
        <w:rPr>
          <w:rFonts w:ascii="Arial Narrow" w:eastAsia="SimSun" w:hAnsi="Arial Narrow"/>
        </w:rPr>
        <w:t xml:space="preserve">zawarta dnia ............................r. w Krapkowicach pomiędzy: </w:t>
      </w:r>
    </w:p>
    <w:p w:rsidR="000A4857" w:rsidRDefault="000A4857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Krapkowickim Centrum Zdrowia Sp. z o.o. </w:t>
      </w:r>
    </w:p>
    <w:p w:rsidR="000A4857" w:rsidRDefault="000A4857">
      <w:pPr>
        <w:pStyle w:val="Tekstpodstawowy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z siedzibą w Krapkowicach, os. </w:t>
      </w:r>
      <w:proofErr w:type="spellStart"/>
      <w:r>
        <w:rPr>
          <w:rFonts w:ascii="Arial Narrow" w:hAnsi="Arial Narrow"/>
          <w:b/>
          <w:sz w:val="20"/>
        </w:rPr>
        <w:t>XXX-lecia</w:t>
      </w:r>
      <w:proofErr w:type="spellEnd"/>
      <w:r>
        <w:rPr>
          <w:rFonts w:ascii="Arial Narrow" w:hAnsi="Arial Narrow"/>
          <w:b/>
          <w:sz w:val="20"/>
        </w:rPr>
        <w:t xml:space="preserve"> 21, 47-303 Krapkowice, wpisaną do rejestru przedsiębiorców Krajowego Rejestru Sądowego pod numerem 0000312406, której akta rejestrowe prowadzi Sąd Rejonowy w Opolu VIII Wydział Gospodarczy, NIP 1990080635, REGON 160213499, będącą podmiotem leczniczym, wpisanym do rejestru podmiotów prowadzących działalność leczniczą, prowadzonego przez Wojewodę Opolskiego</w:t>
      </w:r>
    </w:p>
    <w:p w:rsidR="00811E7A" w:rsidRDefault="000A485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reprezentowaną przez</w:t>
      </w:r>
      <w:r w:rsidR="00811E7A">
        <w:rPr>
          <w:rFonts w:ascii="Arial Narrow" w:hAnsi="Arial Narrow"/>
          <w:b/>
        </w:rPr>
        <w:t>:</w:t>
      </w:r>
    </w:p>
    <w:p w:rsidR="000A4857" w:rsidRDefault="000A4857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Prezesa Zarządu – Pana Marcina Misiewicza,</w:t>
      </w:r>
    </w:p>
    <w:p w:rsidR="000A4857" w:rsidRDefault="000A4857">
      <w:pPr>
        <w:suppressAutoHyphens w:val="0"/>
        <w:spacing w:before="100"/>
        <w:rPr>
          <w:rFonts w:ascii="Arial Narrow" w:hAnsi="Arial Narrow"/>
        </w:rPr>
      </w:pPr>
      <w:r>
        <w:rPr>
          <w:rFonts w:ascii="Arial Narrow" w:eastAsia="SimSun" w:hAnsi="Arial Narrow"/>
        </w:rPr>
        <w:t>zwaną dalej</w:t>
      </w:r>
      <w:r>
        <w:rPr>
          <w:rFonts w:ascii="Arial Narrow" w:eastAsia="SimSun" w:hAnsi="Arial Narrow"/>
          <w:b/>
        </w:rPr>
        <w:t xml:space="preserve"> „Zamawiającym”</w:t>
      </w:r>
    </w:p>
    <w:p w:rsidR="000A4857" w:rsidRDefault="000A4857">
      <w:pPr>
        <w:suppressAutoHyphens w:val="0"/>
        <w:spacing w:before="100"/>
        <w:ind w:firstLine="11"/>
        <w:rPr>
          <w:rFonts w:ascii="Arial Narrow" w:hAnsi="Arial Narrow"/>
        </w:rPr>
      </w:pPr>
      <w:r>
        <w:rPr>
          <w:rFonts w:ascii="Arial Narrow" w:eastAsia="SimSun" w:hAnsi="Arial Narrow"/>
          <w:b/>
        </w:rPr>
        <w:t xml:space="preserve">a </w:t>
      </w:r>
    </w:p>
    <w:p w:rsidR="000A4857" w:rsidRDefault="000A4857">
      <w:pPr>
        <w:suppressAutoHyphens w:val="0"/>
        <w:spacing w:before="100"/>
        <w:ind w:firstLine="11"/>
        <w:rPr>
          <w:rFonts w:ascii="Arial Narrow" w:hAnsi="Arial Narrow"/>
        </w:rPr>
      </w:pPr>
      <w:r>
        <w:rPr>
          <w:rFonts w:ascii="Arial Narrow" w:eastAsia="SimSun" w:hAnsi="Arial Narrow"/>
        </w:rPr>
        <w:t>...............................................................................................................</w:t>
      </w:r>
    </w:p>
    <w:p w:rsidR="000A4857" w:rsidRDefault="000A4857">
      <w:pPr>
        <w:suppressAutoHyphens w:val="0"/>
        <w:spacing w:before="100"/>
        <w:ind w:firstLine="11"/>
        <w:rPr>
          <w:rFonts w:ascii="Arial Narrow" w:eastAsia="SimSun" w:hAnsi="Arial Narrow"/>
          <w:b/>
        </w:rPr>
      </w:pPr>
      <w:r>
        <w:rPr>
          <w:rFonts w:ascii="Arial Narrow" w:eastAsia="SimSun" w:hAnsi="Arial Narrow"/>
        </w:rPr>
        <w:t>zwanym dalej</w:t>
      </w:r>
      <w:r>
        <w:rPr>
          <w:rFonts w:ascii="Arial Narrow" w:eastAsia="SimSun" w:hAnsi="Arial Narrow"/>
          <w:b/>
        </w:rPr>
        <w:t xml:space="preserve"> „Dostawcą”</w:t>
      </w:r>
    </w:p>
    <w:p w:rsidR="000A4857" w:rsidRDefault="000A4857">
      <w:pPr>
        <w:suppressAutoHyphens w:val="0"/>
        <w:spacing w:before="100"/>
        <w:ind w:firstLine="11"/>
        <w:rPr>
          <w:rFonts w:ascii="Arial Narrow" w:eastAsia="SimSun" w:hAnsi="Arial Narrow"/>
          <w:b/>
        </w:rPr>
      </w:pP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1</w:t>
      </w:r>
    </w:p>
    <w:p w:rsidR="001228C6" w:rsidRDefault="000A4857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W oparciu o postępowanie przeprowadzone w trybie „przetargu nieograniczonego” nr PN</w:t>
      </w:r>
      <w:r w:rsidR="001228C6">
        <w:rPr>
          <w:rFonts w:ascii="Arial Narrow" w:hAnsi="Arial Narrow"/>
        </w:rPr>
        <w:t xml:space="preserve"> 6/V/2019</w:t>
      </w:r>
      <w:r>
        <w:rPr>
          <w:rFonts w:ascii="Arial Narrow" w:hAnsi="Arial Narrow"/>
        </w:rPr>
        <w:t xml:space="preserve"> Wykonawca zobowiązuje się do dostawy energii elektrycznej do obiektów Krapkowickiego Centrum Zdrowia Sp. z o.o. tj.</w:t>
      </w:r>
      <w:r w:rsidR="001228C6">
        <w:rPr>
          <w:rFonts w:ascii="Arial Narrow" w:hAnsi="Arial Narrow"/>
        </w:rPr>
        <w:t>:</w:t>
      </w:r>
    </w:p>
    <w:p w:rsidR="001228C6" w:rsidRDefault="001228C6" w:rsidP="001228C6">
      <w:pPr>
        <w:numPr>
          <w:ilvl w:val="0"/>
          <w:numId w:val="54"/>
        </w:numPr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Szpitala, Os. XXX </w:t>
      </w:r>
      <w:proofErr w:type="spellStart"/>
      <w:r>
        <w:rPr>
          <w:rFonts w:ascii="Arial Narrow" w:hAnsi="Arial Narrow"/>
        </w:rPr>
        <w:t>lecia</w:t>
      </w:r>
      <w:proofErr w:type="spellEnd"/>
      <w:r>
        <w:rPr>
          <w:rFonts w:ascii="Arial Narrow" w:hAnsi="Arial Narrow"/>
        </w:rPr>
        <w:t xml:space="preserve"> 21, 47 - 303 Krapkowice, </w:t>
      </w:r>
    </w:p>
    <w:p w:rsidR="001228C6" w:rsidRDefault="001228C6" w:rsidP="001228C6">
      <w:pPr>
        <w:numPr>
          <w:ilvl w:val="0"/>
          <w:numId w:val="54"/>
        </w:numPr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Przychodni, ul. Szkolna 7, 47 – 300 Krapkowice,</w:t>
      </w:r>
    </w:p>
    <w:p w:rsidR="001228C6" w:rsidRDefault="001228C6" w:rsidP="001228C6">
      <w:pPr>
        <w:numPr>
          <w:ilvl w:val="0"/>
          <w:numId w:val="54"/>
        </w:numPr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Zakładu Opiekuńczo-Leczniczego, ul. Główna 23, 47 – 316 Górażdże,</w:t>
      </w:r>
    </w:p>
    <w:p w:rsidR="000A4857" w:rsidRDefault="001228C6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0A4857">
        <w:rPr>
          <w:rFonts w:ascii="Arial Narrow" w:hAnsi="Arial Narrow"/>
        </w:rPr>
        <w:t>zgodnie z ofertą z dn. ……………</w:t>
      </w:r>
    </w:p>
    <w:p w:rsidR="000A4857" w:rsidRDefault="000A4857">
      <w:pPr>
        <w:ind w:left="-30"/>
        <w:jc w:val="both"/>
        <w:rPr>
          <w:rFonts w:ascii="Arial Narrow" w:hAnsi="Arial Narrow"/>
        </w:rPr>
      </w:pPr>
    </w:p>
    <w:p w:rsidR="000A4857" w:rsidRDefault="000A4857">
      <w:pPr>
        <w:ind w:left="-30"/>
        <w:jc w:val="center"/>
        <w:rPr>
          <w:rFonts w:ascii="Arial Narrow" w:hAnsi="Arial Narrow"/>
        </w:rPr>
      </w:pPr>
      <w:r>
        <w:rPr>
          <w:rFonts w:ascii="Arial Narrow" w:hAnsi="Arial Narrow"/>
        </w:rPr>
        <w:t>§ 2</w:t>
      </w:r>
    </w:p>
    <w:p w:rsidR="000A4857" w:rsidRDefault="000A4857" w:rsidP="000A4857">
      <w:pPr>
        <w:numPr>
          <w:ilvl w:val="0"/>
          <w:numId w:val="40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Przedmiotem niniejszej Umowy jest określenie praw i obowiązków Stron związanych ze sprzedażą i zakupem energii elektrycznej na zasadach określonych w niniejszej Umowie. </w:t>
      </w:r>
    </w:p>
    <w:p w:rsidR="000A4857" w:rsidRDefault="000A4857" w:rsidP="000A4857">
      <w:pPr>
        <w:numPr>
          <w:ilvl w:val="0"/>
          <w:numId w:val="40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Umowa nie obejmuje świadczenia usług dystrybucji</w:t>
      </w:r>
      <w:r w:rsidR="00CE1115">
        <w:rPr>
          <w:rFonts w:ascii="Arial Narrow" w:hAnsi="Arial Narrow"/>
        </w:rPr>
        <w:t xml:space="preserve"> energii elektrycznej zawartej </w:t>
      </w:r>
      <w:r>
        <w:rPr>
          <w:rFonts w:ascii="Arial Narrow" w:hAnsi="Arial Narrow"/>
        </w:rPr>
        <w:t xml:space="preserve"> przez Zam</w:t>
      </w:r>
      <w:r w:rsidR="00CE1115">
        <w:rPr>
          <w:rFonts w:ascii="Arial Narrow" w:hAnsi="Arial Narrow"/>
        </w:rPr>
        <w:t>awiającego</w:t>
      </w:r>
      <w:r>
        <w:rPr>
          <w:rFonts w:ascii="Arial Narrow" w:hAnsi="Arial Narrow"/>
        </w:rPr>
        <w:t xml:space="preserve"> z Operatorem Sieci Dystrybucyjnej.</w:t>
      </w:r>
    </w:p>
    <w:p w:rsidR="000A4857" w:rsidRDefault="000A4857" w:rsidP="000A4857">
      <w:pPr>
        <w:numPr>
          <w:ilvl w:val="0"/>
          <w:numId w:val="40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Sprzedaż energii elektrycznej odbywa się za pośrednictwem sieci dystrybucyjnej należącej do Operatora Systemu Dystrybucyjnego (zwanego dalej OSD). Warunki świadczenia usług dystrybucji określa odrębna umowa dystrybucyjna zawarta z </w:t>
      </w:r>
      <w:r w:rsidR="00811E7A">
        <w:rPr>
          <w:rFonts w:ascii="Arial Narrow" w:hAnsi="Arial Narrow"/>
        </w:rPr>
        <w:t xml:space="preserve">OSD - </w:t>
      </w:r>
      <w:proofErr w:type="spellStart"/>
      <w:r>
        <w:rPr>
          <w:rFonts w:ascii="Arial Narrow" w:hAnsi="Arial Narrow"/>
        </w:rPr>
        <w:t>Tauron</w:t>
      </w:r>
      <w:proofErr w:type="spellEnd"/>
      <w:r>
        <w:rPr>
          <w:rFonts w:ascii="Arial Narrow" w:hAnsi="Arial Narrow"/>
        </w:rPr>
        <w:t xml:space="preserve"> Dystrybucja S.A.. </w:t>
      </w:r>
    </w:p>
    <w:p w:rsidR="000A4857" w:rsidRDefault="000A4857" w:rsidP="000A4857">
      <w:pPr>
        <w:numPr>
          <w:ilvl w:val="0"/>
          <w:numId w:val="40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oświadcza, że dysponuje tytułem </w:t>
      </w:r>
      <w:r w:rsidR="001228C6">
        <w:rPr>
          <w:rFonts w:ascii="Arial Narrow" w:hAnsi="Arial Narrow"/>
        </w:rPr>
        <w:t xml:space="preserve">prawnym do korzystania z budynków wyszczególnionych </w:t>
      </w:r>
      <w:r w:rsidR="001228C6" w:rsidRPr="006C34FD">
        <w:rPr>
          <w:rFonts w:ascii="Arial Narrow" w:hAnsi="Arial Narrow"/>
        </w:rPr>
        <w:t xml:space="preserve">w </w:t>
      </w:r>
      <w:r w:rsidR="006C34FD" w:rsidRPr="006C34FD">
        <w:rPr>
          <w:rFonts w:ascii="Arial Narrow" w:hAnsi="Arial Narrow"/>
        </w:rPr>
        <w:t>§ 1</w:t>
      </w:r>
      <w:r>
        <w:rPr>
          <w:rFonts w:ascii="Arial Narrow" w:hAnsi="Arial Narrow"/>
        </w:rPr>
        <w:t>, do którego ma być dostarczana energia elektryczna na podstawie niniejszej Umowy.</w:t>
      </w:r>
    </w:p>
    <w:p w:rsidR="000A4857" w:rsidRDefault="000A4857" w:rsidP="000A4857">
      <w:pPr>
        <w:numPr>
          <w:ilvl w:val="0"/>
          <w:numId w:val="40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Zamawiający oświadcza, że szacunkowa ilość energii elektrycznej objętej niniejszą umową wynosi </w:t>
      </w:r>
      <w:r w:rsidR="006C34FD">
        <w:rPr>
          <w:rFonts w:ascii="Arial Narrow" w:hAnsi="Arial Narrow"/>
          <w:snapToGrid w:val="0"/>
          <w:color w:val="000000"/>
          <w:lang w:eastAsia="pl-PL"/>
        </w:rPr>
        <w:t>1 890</w:t>
      </w:r>
      <w:r>
        <w:rPr>
          <w:rFonts w:ascii="Arial Narrow" w:hAnsi="Arial Narrow"/>
          <w:snapToGrid w:val="0"/>
          <w:color w:val="000000"/>
          <w:lang w:eastAsia="pl-PL"/>
        </w:rPr>
        <w:t xml:space="preserve"> 000 </w:t>
      </w:r>
      <w:proofErr w:type="spellStart"/>
      <w:r>
        <w:rPr>
          <w:rFonts w:ascii="Arial Narrow" w:hAnsi="Arial Narrow"/>
          <w:snapToGrid w:val="0"/>
          <w:color w:val="000000"/>
          <w:lang w:eastAsia="pl-PL"/>
        </w:rPr>
        <w:t>kWh</w:t>
      </w:r>
      <w:proofErr w:type="spellEnd"/>
      <w:r>
        <w:rPr>
          <w:rFonts w:ascii="Arial Narrow" w:hAnsi="Arial Narrow"/>
          <w:snapToGrid w:val="0"/>
          <w:color w:val="000000"/>
          <w:lang w:eastAsia="pl-PL"/>
        </w:rPr>
        <w:t xml:space="preserve"> </w:t>
      </w:r>
      <w:r w:rsidR="006C34FD">
        <w:rPr>
          <w:rFonts w:ascii="Arial Narrow" w:hAnsi="Arial Narrow"/>
          <w:snapToGrid w:val="0"/>
          <w:color w:val="000000"/>
          <w:lang w:eastAsia="pl-PL"/>
        </w:rPr>
        <w:t>na 36 miesięcy.</w:t>
      </w:r>
      <w:r>
        <w:rPr>
          <w:rFonts w:ascii="Arial Narrow" w:hAnsi="Arial Narrow"/>
          <w:snapToGrid w:val="0"/>
          <w:color w:val="000000"/>
          <w:lang w:eastAsia="pl-PL"/>
        </w:rPr>
        <w:t>. Ilość energii, o której mowa w zdaniu poprzednim jest ilością maksymalną, która może ulec obniżeniu w trakcie realizacji umowy, nie więcej jednak niż o 20 %. Wykonawca oświadcza, że przyjmuje powyższe do wiadomości. Wynagrodzenie Wykonawcy obejmuje wyłącznie rzeczywiście dostarczoną ilość energii, przy uwzględnieniu cen jednostkowych wskazanych w formularzu ofertowym. Wykonawca nie posiada roszczenia o zapłatę za energię, która nie została rzeczywiście na rzecz Zamawiającego dostarczona.</w:t>
      </w:r>
    </w:p>
    <w:p w:rsidR="000A4857" w:rsidRDefault="006C34FD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§ </w:t>
      </w:r>
      <w:r w:rsidR="000A4857">
        <w:rPr>
          <w:rFonts w:ascii="Arial Narrow" w:hAnsi="Arial Narrow"/>
          <w:b w:val="0"/>
          <w:sz w:val="20"/>
        </w:rPr>
        <w:t>3</w:t>
      </w:r>
    </w:p>
    <w:p w:rsidR="000A4857" w:rsidRDefault="000A4857">
      <w:pPr>
        <w:rPr>
          <w:rFonts w:ascii="Arial Narrow" w:hAnsi="Arial Narrow"/>
        </w:rPr>
      </w:pPr>
      <w:r>
        <w:rPr>
          <w:rFonts w:ascii="Arial Narrow" w:hAnsi="Arial Narrow"/>
        </w:rPr>
        <w:t>Podstawą do ustalenia warunków niniejszej Umowy są:</w:t>
      </w:r>
    </w:p>
    <w:p w:rsidR="000A4857" w:rsidRDefault="000A4857" w:rsidP="000A4857">
      <w:pPr>
        <w:numPr>
          <w:ilvl w:val="0"/>
          <w:numId w:val="31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Ustawa z dnia 10 kwietnia 1997 r. P</w:t>
      </w:r>
      <w:r w:rsidR="00722305">
        <w:rPr>
          <w:rFonts w:ascii="Arial Narrow" w:hAnsi="Arial Narrow"/>
        </w:rPr>
        <w:t>rawo Energetyczne</w:t>
      </w:r>
      <w:r w:rsidR="00665605">
        <w:rPr>
          <w:rFonts w:ascii="Arial Narrow" w:hAnsi="Arial Narrow"/>
        </w:rPr>
        <w:t xml:space="preserve"> (Dz. U. z 2019</w:t>
      </w:r>
      <w:r w:rsidR="00722305">
        <w:rPr>
          <w:rFonts w:ascii="Arial Narrow" w:hAnsi="Arial Narrow"/>
        </w:rPr>
        <w:t>r.,</w:t>
      </w:r>
      <w:r w:rsidR="00665605">
        <w:rPr>
          <w:rFonts w:ascii="Arial Narrow" w:hAnsi="Arial Narrow"/>
        </w:rPr>
        <w:t xml:space="preserve"> poz. 755</w:t>
      </w:r>
      <w:r>
        <w:rPr>
          <w:rFonts w:ascii="Arial Narrow" w:hAnsi="Arial Narrow"/>
        </w:rPr>
        <w:t xml:space="preserve"> z </w:t>
      </w:r>
      <w:proofErr w:type="spellStart"/>
      <w:r>
        <w:rPr>
          <w:rFonts w:ascii="Arial Narrow" w:hAnsi="Arial Narrow"/>
        </w:rPr>
        <w:t>późn</w:t>
      </w:r>
      <w:proofErr w:type="spellEnd"/>
      <w:r>
        <w:rPr>
          <w:rFonts w:ascii="Arial Narrow" w:hAnsi="Arial Narrow"/>
        </w:rPr>
        <w:t>. zm.) wraz z aktami wykonawczymi, które znajdują zastosowanie do niniejszej Umowy,</w:t>
      </w:r>
    </w:p>
    <w:p w:rsidR="000A4857" w:rsidRDefault="000A4857" w:rsidP="000A4857">
      <w:pPr>
        <w:numPr>
          <w:ilvl w:val="0"/>
          <w:numId w:val="31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Ustawa z dnia 23. kwietnia 1964 r. - Kodeks Cywilny (</w:t>
      </w:r>
      <w:proofErr w:type="spellStart"/>
      <w:r>
        <w:rPr>
          <w:rFonts w:ascii="Arial Narrow" w:hAnsi="Arial Narrow"/>
        </w:rPr>
        <w:t>Dz.U</w:t>
      </w:r>
      <w:proofErr w:type="spellEnd"/>
      <w:r>
        <w:rPr>
          <w:rFonts w:ascii="Arial Narrow" w:hAnsi="Arial Narrow"/>
        </w:rPr>
        <w:t xml:space="preserve">. </w:t>
      </w:r>
      <w:r w:rsidR="009B4334">
        <w:rPr>
          <w:rFonts w:ascii="Arial Narrow" w:hAnsi="Arial Narrow"/>
        </w:rPr>
        <w:t>z 2018 r. poz. 1025</w:t>
      </w:r>
      <w:r>
        <w:rPr>
          <w:rFonts w:ascii="Arial Narrow" w:hAnsi="Arial Narrow"/>
        </w:rPr>
        <w:t xml:space="preserve">, z </w:t>
      </w:r>
      <w:proofErr w:type="spellStart"/>
      <w:r>
        <w:rPr>
          <w:rFonts w:ascii="Arial Narrow" w:hAnsi="Arial Narrow"/>
        </w:rPr>
        <w:t>późn</w:t>
      </w:r>
      <w:proofErr w:type="spellEnd"/>
      <w:r>
        <w:rPr>
          <w:rFonts w:ascii="Arial Narrow" w:hAnsi="Arial Narrow"/>
        </w:rPr>
        <w:t>. zm., zwanej dalej „Kodeks Cywilny”),</w:t>
      </w:r>
    </w:p>
    <w:p w:rsidR="000A4857" w:rsidRDefault="000A4857" w:rsidP="000A4857">
      <w:pPr>
        <w:numPr>
          <w:ilvl w:val="0"/>
          <w:numId w:val="31"/>
        </w:numPr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Ustawa z dnia 29 stycznia 2004 r. Prawo Zam</w:t>
      </w:r>
      <w:r w:rsidR="00722305">
        <w:rPr>
          <w:rFonts w:ascii="Arial Narrow" w:hAnsi="Arial Narrow"/>
        </w:rPr>
        <w:t>ówień Publicznych (Dz. U. z</w:t>
      </w:r>
      <w:r w:rsidR="00665605">
        <w:rPr>
          <w:rFonts w:ascii="Arial Narrow" w:hAnsi="Arial Narrow"/>
        </w:rPr>
        <w:t xml:space="preserve"> 2018</w:t>
      </w:r>
      <w:r w:rsidR="001D4738">
        <w:rPr>
          <w:rFonts w:ascii="Arial Narrow" w:hAnsi="Arial Narrow"/>
        </w:rPr>
        <w:t xml:space="preserve"> r., </w:t>
      </w:r>
      <w:r w:rsidR="00665605">
        <w:rPr>
          <w:rFonts w:ascii="Arial Narrow" w:hAnsi="Arial Narrow"/>
        </w:rPr>
        <w:t>poz. 1986</w:t>
      </w:r>
      <w:r>
        <w:rPr>
          <w:rFonts w:ascii="Arial Narrow" w:hAnsi="Arial Narrow"/>
        </w:rPr>
        <w:t xml:space="preserve">) </w:t>
      </w:r>
    </w:p>
    <w:p w:rsidR="000A4857" w:rsidRDefault="000A4857" w:rsidP="000A4857">
      <w:pPr>
        <w:numPr>
          <w:ilvl w:val="0"/>
          <w:numId w:val="31"/>
        </w:numPr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Koncesja Wykonawcy na obrót energią elektryczną nr …………………… z dnia ……………r. wydana przez Prezesa Urzędu Regulacji Energetyki,</w:t>
      </w:r>
    </w:p>
    <w:p w:rsidR="000A4857" w:rsidRDefault="000A4857" w:rsidP="000A4857">
      <w:pPr>
        <w:numPr>
          <w:ilvl w:val="0"/>
          <w:numId w:val="31"/>
        </w:numPr>
        <w:suppressAutoHyphens w:val="0"/>
        <w:rPr>
          <w:rFonts w:ascii="Arial Narrow" w:hAnsi="Arial Narrow"/>
        </w:rPr>
      </w:pPr>
      <w:r>
        <w:rPr>
          <w:rFonts w:ascii="Arial Narrow" w:hAnsi="Arial Narrow"/>
        </w:rPr>
        <w:t>Umowa o Świadczenie Usług Dystrybucyjnych zawarta pomiędzy Zamawiającym a OSD (</w:t>
      </w:r>
      <w:proofErr w:type="spellStart"/>
      <w:r>
        <w:rPr>
          <w:rFonts w:ascii="Arial Narrow" w:hAnsi="Arial Narrow"/>
        </w:rPr>
        <w:t>Tauron</w:t>
      </w:r>
      <w:proofErr w:type="spellEnd"/>
      <w:r>
        <w:rPr>
          <w:rFonts w:ascii="Arial Narrow" w:hAnsi="Arial Narrow"/>
        </w:rPr>
        <w:t xml:space="preserve"> Dystrybucja S.A.) ,</w:t>
      </w:r>
    </w:p>
    <w:p w:rsidR="000A4857" w:rsidRDefault="000A4857" w:rsidP="000A4857">
      <w:pPr>
        <w:numPr>
          <w:ilvl w:val="0"/>
          <w:numId w:val="31"/>
        </w:numPr>
        <w:suppressAutoHyphens w:val="0"/>
        <w:rPr>
          <w:rFonts w:ascii="Arial Narrow" w:hAnsi="Arial Narrow"/>
        </w:rPr>
      </w:pPr>
      <w:r>
        <w:rPr>
          <w:rFonts w:ascii="Arial Narrow" w:hAnsi="Arial Narrow"/>
        </w:rPr>
        <w:t>Generalna Umowa Dystrybucyjna zawarta pomiędzy Wykonawcą a OSD (</w:t>
      </w:r>
      <w:proofErr w:type="spellStart"/>
      <w:r>
        <w:rPr>
          <w:rFonts w:ascii="Arial Narrow" w:hAnsi="Arial Narrow"/>
        </w:rPr>
        <w:t>Tauron</w:t>
      </w:r>
      <w:proofErr w:type="spellEnd"/>
      <w:r>
        <w:rPr>
          <w:rFonts w:ascii="Arial Narrow" w:hAnsi="Arial Narrow"/>
        </w:rPr>
        <w:t xml:space="preserve"> Dystrybucja S.A.),</w:t>
      </w:r>
    </w:p>
    <w:p w:rsidR="000A4857" w:rsidRDefault="000A4857" w:rsidP="000A4857">
      <w:pPr>
        <w:numPr>
          <w:ilvl w:val="0"/>
          <w:numId w:val="31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oświadcza, iż nie jest Przedsiębiorstwem Energetycznym w rozumieniu Ustawy z dnia 10 kwietnia 1997 r. P</w:t>
      </w:r>
      <w:r w:rsidR="00B20B0A">
        <w:rPr>
          <w:rFonts w:ascii="Arial Narrow" w:hAnsi="Arial Narrow"/>
        </w:rPr>
        <w:t>rawo Energetyczne (</w:t>
      </w:r>
      <w:r w:rsidR="00665605">
        <w:rPr>
          <w:rFonts w:ascii="Arial Narrow" w:hAnsi="Arial Narrow"/>
        </w:rPr>
        <w:t>Dz. U. z 2019r., poz. 755</w:t>
      </w:r>
      <w:r>
        <w:rPr>
          <w:rFonts w:ascii="Arial Narrow" w:hAnsi="Arial Narrow"/>
        </w:rPr>
        <w:t xml:space="preserve"> z </w:t>
      </w:r>
      <w:proofErr w:type="spellStart"/>
      <w:r>
        <w:rPr>
          <w:rFonts w:ascii="Arial Narrow" w:hAnsi="Arial Narrow"/>
        </w:rPr>
        <w:t>późn</w:t>
      </w:r>
      <w:proofErr w:type="spellEnd"/>
      <w:r>
        <w:rPr>
          <w:rFonts w:ascii="Arial Narrow" w:hAnsi="Arial Narrow"/>
        </w:rPr>
        <w:t>. zm.).</w:t>
      </w:r>
    </w:p>
    <w:p w:rsidR="000A4857" w:rsidRDefault="000A4857">
      <w:pPr>
        <w:rPr>
          <w:rFonts w:ascii="Arial Narrow" w:hAnsi="Arial Narrow"/>
        </w:rPr>
      </w:pPr>
    </w:p>
    <w:p w:rsidR="006C34FD" w:rsidRDefault="006C34FD">
      <w:pPr>
        <w:rPr>
          <w:rFonts w:ascii="Arial Narrow" w:hAnsi="Arial Narrow"/>
        </w:rPr>
      </w:pPr>
    </w:p>
    <w:p w:rsidR="000A4857" w:rsidRDefault="000A4857">
      <w:pPr>
        <w:pStyle w:val="Nagwek1"/>
        <w:spacing w:before="0" w:after="0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§ 4</w:t>
      </w:r>
    </w:p>
    <w:p w:rsidR="000A4857" w:rsidRDefault="000A4857" w:rsidP="000A4857">
      <w:pPr>
        <w:numPr>
          <w:ilvl w:val="0"/>
          <w:numId w:val="4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zobowiązuje się do:</w:t>
      </w:r>
    </w:p>
    <w:p w:rsidR="000A4857" w:rsidRDefault="000A4857" w:rsidP="000A4857">
      <w:pPr>
        <w:numPr>
          <w:ilvl w:val="0"/>
          <w:numId w:val="44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złożenia OSD (</w:t>
      </w:r>
      <w:proofErr w:type="spellStart"/>
      <w:r>
        <w:rPr>
          <w:rFonts w:ascii="Arial Narrow" w:hAnsi="Arial Narrow"/>
        </w:rPr>
        <w:t>Tauron</w:t>
      </w:r>
      <w:proofErr w:type="spellEnd"/>
      <w:r>
        <w:rPr>
          <w:rFonts w:ascii="Arial Narrow" w:hAnsi="Arial Narrow"/>
        </w:rPr>
        <w:t xml:space="preserve"> Dystrybucja S.A.), w imieniu Zamawiającego, zgłoszenia o zawarciu umowy na sprzedaż energii elektrycznej,</w:t>
      </w:r>
    </w:p>
    <w:p w:rsidR="000A4857" w:rsidRDefault="000A4857" w:rsidP="000A4857">
      <w:pPr>
        <w:numPr>
          <w:ilvl w:val="0"/>
          <w:numId w:val="44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sprzedaży energii elektrycznej do obiektów  Zamawiającego, wyszczególnionych w  § 1 zgodnie z warunkami Umowy,</w:t>
      </w:r>
    </w:p>
    <w:p w:rsidR="000A4857" w:rsidRDefault="000A4857" w:rsidP="000A4857">
      <w:pPr>
        <w:numPr>
          <w:ilvl w:val="0"/>
          <w:numId w:val="44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zapewnienia Zamawiającemu dostępu do informacji o danych pomiarowo-rozliczeniowych energii elektrycznej pobranej przez Zamawiającego w poszczególnych punktach poboru,</w:t>
      </w:r>
    </w:p>
    <w:p w:rsidR="000A4857" w:rsidRPr="00B20B0A" w:rsidRDefault="000A4857" w:rsidP="00B20B0A">
      <w:pPr>
        <w:numPr>
          <w:ilvl w:val="0"/>
          <w:numId w:val="44"/>
        </w:numPr>
        <w:tabs>
          <w:tab w:val="clear" w:pos="360"/>
          <w:tab w:val="num" w:pos="567"/>
        </w:tabs>
        <w:ind w:left="567" w:hanging="283"/>
        <w:jc w:val="both"/>
        <w:rPr>
          <w:rFonts w:ascii="Arial Narrow" w:hAnsi="Arial Narrow"/>
        </w:rPr>
      </w:pPr>
      <w:r>
        <w:rPr>
          <w:rFonts w:ascii="Arial Narrow" w:hAnsi="Arial Narrow"/>
        </w:rPr>
        <w:t>bilansowania handlowego w zakresie sprzedaży energii elektryc</w:t>
      </w:r>
      <w:r w:rsidR="00B20B0A">
        <w:rPr>
          <w:rFonts w:ascii="Arial Narrow" w:hAnsi="Arial Narrow"/>
        </w:rPr>
        <w:t>znej w ramach niniejszej umowy,</w:t>
      </w:r>
    </w:p>
    <w:p w:rsidR="000A4857" w:rsidRDefault="000A4857" w:rsidP="000A4857">
      <w:pPr>
        <w:numPr>
          <w:ilvl w:val="0"/>
          <w:numId w:val="41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Zamawiający zobowiązuje się do:</w:t>
      </w:r>
    </w:p>
    <w:p w:rsidR="000A4857" w:rsidRDefault="000A4857" w:rsidP="000A4857">
      <w:pPr>
        <w:numPr>
          <w:ilvl w:val="0"/>
          <w:numId w:val="32"/>
        </w:numPr>
        <w:tabs>
          <w:tab w:val="clear" w:pos="785"/>
          <w:tab w:val="num" w:pos="567"/>
        </w:tabs>
        <w:suppressAutoHyphens w:val="0"/>
        <w:spacing w:before="40"/>
        <w:ind w:left="709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pobierania energii zgodnie z obowiązującymi przepisami i warunkami Umowy,</w:t>
      </w:r>
    </w:p>
    <w:p w:rsidR="000A4857" w:rsidRPr="00B20B0A" w:rsidRDefault="000A4857" w:rsidP="00B20B0A">
      <w:pPr>
        <w:numPr>
          <w:ilvl w:val="0"/>
          <w:numId w:val="32"/>
        </w:numPr>
        <w:tabs>
          <w:tab w:val="clear" w:pos="785"/>
          <w:tab w:val="num" w:pos="567"/>
        </w:tabs>
        <w:suppressAutoHyphens w:val="0"/>
        <w:spacing w:before="40"/>
        <w:ind w:left="709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terminowego regulowania nal</w:t>
      </w:r>
      <w:r w:rsidR="00B20B0A">
        <w:rPr>
          <w:rFonts w:ascii="Arial Narrow" w:hAnsi="Arial Narrow"/>
        </w:rPr>
        <w:t>eżności za energię elektryczną,</w:t>
      </w:r>
    </w:p>
    <w:p w:rsidR="000A4857" w:rsidRDefault="000A4857" w:rsidP="000A4857">
      <w:pPr>
        <w:numPr>
          <w:ilvl w:val="0"/>
          <w:numId w:val="41"/>
        </w:numPr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W przypadku rozwiązania umowy na świadczenie usług dystrybucji zawartej pomiędzy Zamawiającym a OSD lub zamiarze jej rozwiązania Zamawiający zobowiązany jest niezwłocznie powiadomić Wykonawcę o tym fakcie.</w:t>
      </w:r>
    </w:p>
    <w:p w:rsidR="000A4857" w:rsidRDefault="000A4857" w:rsidP="000A4857">
      <w:pPr>
        <w:numPr>
          <w:ilvl w:val="0"/>
          <w:numId w:val="41"/>
        </w:numPr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Strony zobowiązują się do zapewnienia wzajemnego dostępu do danych, stanowiących podstawę do rozliczeń za dostarczoną energię.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5</w:t>
      </w:r>
    </w:p>
    <w:p w:rsidR="000A4857" w:rsidRDefault="000A4857" w:rsidP="000A4857">
      <w:pPr>
        <w:numPr>
          <w:ilvl w:val="2"/>
          <w:numId w:val="33"/>
        </w:numPr>
        <w:tabs>
          <w:tab w:val="clear" w:pos="2340"/>
          <w:tab w:val="num" w:pos="284"/>
          <w:tab w:val="num" w:pos="360"/>
        </w:tabs>
        <w:suppressAutoHyphens w:val="0"/>
        <w:spacing w:before="4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w ramach Umowy pełni funkcję Podmiotu Odpowiedzialnego za Bilansowanie Handlowe dla energii elektrycznej sprzedanej do obiektów Zamawiającego. Bilansowanie rozumiane jest jako pokrycie strat wynikających z różnicy zużycia energii prognozowanego w stosunku do rzeczywistego w danym okresie rozliczeniowym.</w:t>
      </w:r>
    </w:p>
    <w:p w:rsidR="000A4857" w:rsidRDefault="000A4857" w:rsidP="000A4857">
      <w:pPr>
        <w:numPr>
          <w:ilvl w:val="2"/>
          <w:numId w:val="33"/>
        </w:numPr>
        <w:tabs>
          <w:tab w:val="clear" w:pos="2340"/>
          <w:tab w:val="num" w:pos="284"/>
          <w:tab w:val="num" w:pos="360"/>
        </w:tabs>
        <w:suppressAutoHyphens w:val="0"/>
        <w:spacing w:before="4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Wykonawca zwalnia Zamawiającego z wszelkich kosztów i obowiązków związanych z bilansowaniem handlowym oraz przygotowywaniem i zgłaszaniem grafików zapotrzebowania na energię elektryczną do Operatora Systemu Dystrybucyjnego oraz Operatora Systemu Przesyłowego. </w:t>
      </w:r>
    </w:p>
    <w:p w:rsidR="000A4857" w:rsidRDefault="000A4857" w:rsidP="000A4857">
      <w:pPr>
        <w:numPr>
          <w:ilvl w:val="2"/>
          <w:numId w:val="33"/>
        </w:numPr>
        <w:tabs>
          <w:tab w:val="clear" w:pos="2340"/>
          <w:tab w:val="num" w:pos="284"/>
          <w:tab w:val="num" w:pos="360"/>
        </w:tabs>
        <w:suppressAutoHyphens w:val="0"/>
        <w:spacing w:before="4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zobowiązuje się zapewnić Zamawiającemu stand</w:t>
      </w:r>
      <w:r w:rsidR="00372BBE">
        <w:rPr>
          <w:rFonts w:ascii="Arial Narrow" w:hAnsi="Arial Narrow"/>
        </w:rPr>
        <w:t xml:space="preserve">ardy jakościowe obsługi zgodne </w:t>
      </w:r>
      <w:r>
        <w:rPr>
          <w:rFonts w:ascii="Arial Narrow" w:hAnsi="Arial Narrow"/>
        </w:rPr>
        <w:t>z obowiązującymi przepisami Prawa energetycznego.</w:t>
      </w:r>
    </w:p>
    <w:p w:rsidR="000A4857" w:rsidRDefault="000A4857" w:rsidP="000A4857">
      <w:pPr>
        <w:numPr>
          <w:ilvl w:val="2"/>
          <w:numId w:val="33"/>
        </w:numPr>
        <w:tabs>
          <w:tab w:val="clear" w:pos="2340"/>
          <w:tab w:val="num" w:pos="284"/>
          <w:tab w:val="num" w:pos="360"/>
        </w:tabs>
        <w:suppressAutoHyphens w:val="0"/>
        <w:spacing w:before="40"/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Wykonawca nie ponosi odpowiedzialności za niedostarczenie energii elektrycznej do obiektu Zamawiającego w przypadku klęsk żywiołowych, innych przypadków siły wyższej, awarii w systemie oraz awarii sieciowych, jak również z powodu wyłączeń dokonywanych przez OSD. </w:t>
      </w:r>
    </w:p>
    <w:p w:rsidR="000A4857" w:rsidRDefault="000A4857" w:rsidP="000A4857">
      <w:pPr>
        <w:numPr>
          <w:ilvl w:val="2"/>
          <w:numId w:val="33"/>
        </w:numPr>
        <w:tabs>
          <w:tab w:val="clear" w:pos="2340"/>
          <w:tab w:val="num" w:pos="284"/>
          <w:tab w:val="num" w:pos="360"/>
        </w:tabs>
        <w:suppressAutoHyphens w:val="0"/>
        <w:spacing w:before="40"/>
        <w:ind w:left="284" w:hanging="284"/>
        <w:jc w:val="both"/>
        <w:rPr>
          <w:rFonts w:ascii="Arial Narrow" w:hAnsi="Arial Narrow"/>
          <w:color w:val="008000"/>
        </w:rPr>
      </w:pPr>
      <w:r>
        <w:rPr>
          <w:rFonts w:ascii="Arial Narrow" w:hAnsi="Arial Narrow"/>
        </w:rPr>
        <w:t>W przypadku niedotrzymania standardów jakościowych obsługi określonych obowiązującymi przepisami Prawa energetycznego, Wykonawca zobowiązany jest do udzielenia bonifikat w wysokości określonych Prawem energetycznym oraz zgodnie z obowiązującymi rozporządzeniami do ww. ustawy.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6</w:t>
      </w:r>
    </w:p>
    <w:p w:rsidR="000A4857" w:rsidRDefault="000A4857" w:rsidP="000A4857">
      <w:pPr>
        <w:numPr>
          <w:ilvl w:val="0"/>
          <w:numId w:val="34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Cena energii elektrycznej za jedną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 xml:space="preserve"> energii elektrycznej w okresie obowiązywania umowy wynosi: </w:t>
      </w:r>
    </w:p>
    <w:p w:rsidR="000A4857" w:rsidRDefault="000A4857">
      <w:pPr>
        <w:tabs>
          <w:tab w:val="left" w:pos="284"/>
        </w:tabs>
        <w:spacing w:before="40"/>
        <w:ind w:left="284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Całodobowo: </w:t>
      </w:r>
    </w:p>
    <w:p w:rsidR="000A4857" w:rsidRDefault="000A4857" w:rsidP="000A4857">
      <w:pPr>
        <w:numPr>
          <w:ilvl w:val="0"/>
          <w:numId w:val="45"/>
        </w:numPr>
        <w:tabs>
          <w:tab w:val="clear" w:pos="360"/>
          <w:tab w:val="left" w:pos="284"/>
          <w:tab w:val="num" w:pos="644"/>
        </w:tabs>
        <w:spacing w:before="40"/>
        <w:ind w:left="644"/>
        <w:jc w:val="both"/>
        <w:rPr>
          <w:rFonts w:ascii="Arial Narrow" w:hAnsi="Arial Narrow"/>
        </w:rPr>
      </w:pPr>
      <w:r>
        <w:rPr>
          <w:rFonts w:ascii="Arial Narrow" w:hAnsi="Arial Narrow"/>
        </w:rPr>
        <w:t>Grupa taryfowa C 11:</w:t>
      </w:r>
    </w:p>
    <w:p w:rsidR="000A4857" w:rsidRDefault="000A4857">
      <w:pPr>
        <w:tabs>
          <w:tab w:val="left" w:pos="284"/>
        </w:tabs>
        <w:spacing w:before="4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cena jednostkowa netto za 1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>: ……….zł</w:t>
      </w:r>
    </w:p>
    <w:p w:rsidR="000A4857" w:rsidRDefault="000A4857">
      <w:pPr>
        <w:tabs>
          <w:tab w:val="left" w:pos="284"/>
        </w:tabs>
        <w:spacing w:before="4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cena jednostkowa brutto za 1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>: ……….zł</w:t>
      </w:r>
    </w:p>
    <w:p w:rsidR="000A4857" w:rsidRDefault="000A4857" w:rsidP="000A4857">
      <w:pPr>
        <w:numPr>
          <w:ilvl w:val="0"/>
          <w:numId w:val="45"/>
        </w:numPr>
        <w:tabs>
          <w:tab w:val="clear" w:pos="360"/>
          <w:tab w:val="left" w:pos="284"/>
          <w:tab w:val="num" w:pos="644"/>
        </w:tabs>
        <w:spacing w:before="40"/>
        <w:ind w:left="644"/>
        <w:jc w:val="both"/>
        <w:rPr>
          <w:rFonts w:ascii="Arial Narrow" w:hAnsi="Arial Narrow"/>
        </w:rPr>
      </w:pPr>
      <w:r>
        <w:rPr>
          <w:rFonts w:ascii="Arial Narrow" w:hAnsi="Arial Narrow"/>
        </w:rPr>
        <w:t>Grupa taryfowa C 21:</w:t>
      </w:r>
    </w:p>
    <w:p w:rsidR="000A4857" w:rsidRDefault="000A4857">
      <w:pPr>
        <w:tabs>
          <w:tab w:val="left" w:pos="284"/>
        </w:tabs>
        <w:spacing w:before="4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cena jednostkowa netto za 1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>: ……….zł</w:t>
      </w:r>
    </w:p>
    <w:p w:rsidR="000A4857" w:rsidRDefault="000A4857">
      <w:pPr>
        <w:tabs>
          <w:tab w:val="left" w:pos="284"/>
        </w:tabs>
        <w:spacing w:before="40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cena jednostkowa brutto za 1 </w:t>
      </w:r>
      <w:proofErr w:type="spellStart"/>
      <w:r>
        <w:rPr>
          <w:rFonts w:ascii="Arial Narrow" w:hAnsi="Arial Narrow"/>
        </w:rPr>
        <w:t>kWh</w:t>
      </w:r>
      <w:proofErr w:type="spellEnd"/>
      <w:r>
        <w:rPr>
          <w:rFonts w:ascii="Arial Narrow" w:hAnsi="Arial Narrow"/>
        </w:rPr>
        <w:t>: ……….zł</w:t>
      </w:r>
    </w:p>
    <w:p w:rsidR="000A4857" w:rsidRDefault="000A4857" w:rsidP="000A4857">
      <w:pPr>
        <w:numPr>
          <w:ilvl w:val="0"/>
          <w:numId w:val="38"/>
        </w:numPr>
        <w:suppressAutoHyphens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Za wykonanie przedmiotu umowy strony ustalają wynagrodzenie w kwocie: </w:t>
      </w:r>
    </w:p>
    <w:p w:rsidR="000A4857" w:rsidRDefault="000A4857">
      <w:pPr>
        <w:suppressAutoHyphens w:val="0"/>
        <w:ind w:firstLine="283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▪ Wartość netto: </w:t>
      </w:r>
      <w:r>
        <w:rPr>
          <w:rFonts w:ascii="Arial Narrow" w:hAnsi="Arial Narrow"/>
          <w:b/>
        </w:rPr>
        <w:t>………</w:t>
      </w:r>
      <w:r w:rsidR="00436F08">
        <w:rPr>
          <w:rFonts w:ascii="Arial Narrow" w:hAnsi="Arial Narrow"/>
          <w:b/>
        </w:rPr>
        <w:t>........</w:t>
      </w:r>
      <w:r>
        <w:rPr>
          <w:rFonts w:ascii="Arial Narrow" w:hAnsi="Arial Narrow"/>
          <w:b/>
        </w:rPr>
        <w:t>…………..</w:t>
      </w:r>
      <w:r>
        <w:rPr>
          <w:rFonts w:ascii="Arial Narrow" w:hAnsi="Arial Narrow"/>
        </w:rPr>
        <w:t xml:space="preserve"> zł, słownie: </w:t>
      </w:r>
      <w:r>
        <w:rPr>
          <w:rFonts w:ascii="Arial Narrow" w:hAnsi="Arial Narrow"/>
          <w:b/>
        </w:rPr>
        <w:t>……………………………………………………………….</w:t>
      </w:r>
      <w:r>
        <w:rPr>
          <w:rFonts w:ascii="Arial Narrow" w:hAnsi="Arial Narrow"/>
        </w:rPr>
        <w:t xml:space="preserve"> zł,</w:t>
      </w:r>
    </w:p>
    <w:p w:rsidR="000A4857" w:rsidRDefault="000A4857">
      <w:pPr>
        <w:suppressAutoHyphens w:val="0"/>
        <w:ind w:firstLine="283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▪ Wartość brutto (wraz z VAT): </w:t>
      </w:r>
      <w:r>
        <w:rPr>
          <w:rFonts w:ascii="Arial Narrow" w:hAnsi="Arial Narrow"/>
          <w:b/>
        </w:rPr>
        <w:t>……………………..</w:t>
      </w:r>
      <w:r>
        <w:rPr>
          <w:rFonts w:ascii="Arial Narrow" w:hAnsi="Arial Narrow"/>
        </w:rPr>
        <w:t xml:space="preserve"> zł, słownie: </w:t>
      </w:r>
      <w:r>
        <w:rPr>
          <w:rFonts w:ascii="Arial Narrow" w:hAnsi="Arial Narrow"/>
          <w:b/>
        </w:rPr>
        <w:t>………………</w:t>
      </w:r>
      <w:r w:rsidR="00436F08">
        <w:rPr>
          <w:rFonts w:ascii="Arial Narrow" w:hAnsi="Arial Narrow"/>
          <w:b/>
        </w:rPr>
        <w:t>..</w:t>
      </w:r>
      <w:r>
        <w:rPr>
          <w:rFonts w:ascii="Arial Narrow" w:hAnsi="Arial Narrow"/>
          <w:b/>
        </w:rPr>
        <w:t>…………………………………</w:t>
      </w:r>
      <w:r>
        <w:rPr>
          <w:rFonts w:ascii="Arial Narrow" w:hAnsi="Arial Narrow"/>
        </w:rPr>
        <w:t xml:space="preserve">zł. </w:t>
      </w:r>
    </w:p>
    <w:p w:rsidR="000A4857" w:rsidRDefault="000A4857" w:rsidP="000A4857">
      <w:pPr>
        <w:numPr>
          <w:ilvl w:val="0"/>
          <w:numId w:val="39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Ceny określone w ust. 1 ulegną zmianie wyłącznie w przypadku ustawowej zmiany stawki podatku VAT oraz podatku akcyzowego.</w:t>
      </w:r>
    </w:p>
    <w:p w:rsidR="000A4857" w:rsidRDefault="000A4857" w:rsidP="000A4857">
      <w:pPr>
        <w:numPr>
          <w:ilvl w:val="0"/>
          <w:numId w:val="39"/>
        </w:numPr>
        <w:tabs>
          <w:tab w:val="left" w:pos="284"/>
        </w:tabs>
        <w:suppressAutoHyphens w:val="0"/>
        <w:spacing w:before="40"/>
        <w:jc w:val="both"/>
      </w:pPr>
      <w:r>
        <w:rPr>
          <w:rFonts w:ascii="Arial Narrow" w:hAnsi="Arial Narrow"/>
        </w:rPr>
        <w:t>Zmiana cen jednostkowych towaru wymaga, pod rygorem nieważności, formy pisemnej; zmiana obowiązuje z dniem wejścia w życie odpowiedniego aktu prawnego</w:t>
      </w:r>
      <w:r>
        <w:t>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7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Rozliczenia za pobran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energi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elektryczn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odbywa</w:t>
      </w:r>
      <w:r>
        <w:rPr>
          <w:rFonts w:ascii="Arial Narrow" w:eastAsia="TimesNewRoman" w:hAnsi="Arial Narrow"/>
        </w:rPr>
        <w:t xml:space="preserve">ć </w:t>
      </w:r>
      <w:r>
        <w:rPr>
          <w:rFonts w:ascii="Arial Narrow" w:hAnsi="Arial Narrow"/>
        </w:rPr>
        <w:t>si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b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>d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w oparciu o faktur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VAT, wystawion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na podstawie odczytu wskaza</w:t>
      </w:r>
      <w:r>
        <w:rPr>
          <w:rFonts w:ascii="Arial Narrow" w:eastAsia="TimesNewRoman" w:hAnsi="Arial Narrow"/>
        </w:rPr>
        <w:t xml:space="preserve">ń </w:t>
      </w:r>
      <w:r>
        <w:rPr>
          <w:rFonts w:ascii="Arial Narrow" w:hAnsi="Arial Narrow"/>
        </w:rPr>
        <w:t>układu pomiarowo-rozliczeniowego, za okresy miesi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>czne (miesi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ce kalendarzowe).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suppressAutoHyphens w:val="0"/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Faktury rozliczeniowe wystawiane będą na koniec okresu rozliczeniowego w terminie do 14 dni od otrzymania przez Wykonawcę odczytów liczników pomiarowych od operatora systemu dystrybucyjnego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Do ka</w:t>
      </w:r>
      <w:r>
        <w:rPr>
          <w:rFonts w:ascii="Arial Narrow" w:eastAsia="TimesNewRoman" w:hAnsi="Arial Narrow"/>
        </w:rPr>
        <w:t>ż</w:t>
      </w:r>
      <w:r>
        <w:rPr>
          <w:rFonts w:ascii="Arial Narrow" w:hAnsi="Arial Narrow"/>
        </w:rPr>
        <w:t>dej faktury Wykonawca zał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czy specyfikacj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okre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laj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ilo</w:t>
      </w:r>
      <w:r>
        <w:rPr>
          <w:rFonts w:ascii="Arial Narrow" w:eastAsia="TimesNewRoman" w:hAnsi="Arial Narrow"/>
        </w:rPr>
        <w:t xml:space="preserve">ść </w:t>
      </w:r>
      <w:r>
        <w:rPr>
          <w:rFonts w:ascii="Arial Narrow" w:hAnsi="Arial Narrow"/>
        </w:rPr>
        <w:t>energii elektrycznej pobranej przez Zamawiaj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cego.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W przypadku stwierdzenia bł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>dów w pomiarze lub odczycie wskaza</w:t>
      </w:r>
      <w:r>
        <w:rPr>
          <w:rFonts w:ascii="Arial Narrow" w:eastAsia="TimesNewRoman" w:hAnsi="Arial Narrow"/>
        </w:rPr>
        <w:t xml:space="preserve">ń </w:t>
      </w:r>
      <w:r>
        <w:rPr>
          <w:rFonts w:ascii="Arial Narrow" w:hAnsi="Arial Narrow"/>
        </w:rPr>
        <w:t>układu pomiarowo-rozliczeniowego, które spowodowałyby zawy</w:t>
      </w:r>
      <w:r>
        <w:rPr>
          <w:rFonts w:ascii="Arial Narrow" w:eastAsia="TimesNewRoman" w:hAnsi="Arial Narrow"/>
        </w:rPr>
        <w:t>ż</w:t>
      </w:r>
      <w:r>
        <w:rPr>
          <w:rFonts w:ascii="Arial Narrow" w:hAnsi="Arial Narrow"/>
        </w:rPr>
        <w:t>enie lub zani</w:t>
      </w:r>
      <w:r>
        <w:rPr>
          <w:rFonts w:ascii="Arial Narrow" w:eastAsia="TimesNewRoman" w:hAnsi="Arial Narrow"/>
        </w:rPr>
        <w:t>ż</w:t>
      </w:r>
      <w:r>
        <w:rPr>
          <w:rFonts w:ascii="Arial Narrow" w:hAnsi="Arial Narrow"/>
        </w:rPr>
        <w:t>enie nale</w:t>
      </w:r>
      <w:r>
        <w:rPr>
          <w:rFonts w:ascii="Arial Narrow" w:eastAsia="TimesNewRoman" w:hAnsi="Arial Narrow"/>
        </w:rPr>
        <w:t>ż</w:t>
      </w:r>
      <w:r>
        <w:rPr>
          <w:rFonts w:ascii="Arial Narrow" w:hAnsi="Arial Narrow"/>
        </w:rPr>
        <w:t>no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ci za pobran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 xml:space="preserve"> energi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elektryczn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Wykonawca dokona korekt uprzednio wystawionych faktur VAT.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Zapłata b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>dzie dokonywana przelewem bankowym na konto wskazane przez Wykonawc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 xml:space="preserve"> na fakturze, w terminie 30 dni od daty wystawienia przez Wykonawc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faktury VAT.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Za dat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dokonania zapłaty strony uznaj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dat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uznania rachunku Wykonawcy.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W przypadku nieterminowej zapłaty Wykonawcy przysługuj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odsetki w wysoko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ci ustawowej.</w:t>
      </w:r>
    </w:p>
    <w:p w:rsidR="000A4857" w:rsidRDefault="000A4857" w:rsidP="000A4857">
      <w:pPr>
        <w:numPr>
          <w:ilvl w:val="0"/>
          <w:numId w:val="35"/>
        </w:numPr>
        <w:tabs>
          <w:tab w:val="clear" w:pos="720"/>
          <w:tab w:val="num" w:pos="284"/>
          <w:tab w:val="num" w:pos="360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O zmianach danych kont bankowych lub danych adresowych Strony zobowi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zuj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si</w:t>
      </w:r>
      <w:r>
        <w:rPr>
          <w:rFonts w:ascii="Arial Narrow" w:eastAsia="TimesNewRoman" w:hAnsi="Arial Narrow"/>
        </w:rPr>
        <w:t>ę</w:t>
      </w:r>
      <w:r>
        <w:rPr>
          <w:rFonts w:ascii="Arial Narrow" w:hAnsi="Arial Narrow"/>
        </w:rPr>
        <w:t xml:space="preserve"> niezwłoczne wzajemnie powiadomi</w:t>
      </w:r>
      <w:r>
        <w:rPr>
          <w:rFonts w:ascii="Arial Narrow" w:eastAsia="TimesNewRoman" w:hAnsi="Arial Narrow"/>
        </w:rPr>
        <w:t xml:space="preserve">ć </w:t>
      </w:r>
      <w:r>
        <w:rPr>
          <w:rFonts w:ascii="Arial Narrow" w:hAnsi="Arial Narrow"/>
        </w:rPr>
        <w:t>pod rygorem poniesienia kosztów zwi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zanych z mylnymi operacjami bankowymi.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§ 8</w:t>
      </w:r>
    </w:p>
    <w:p w:rsidR="000A4857" w:rsidRDefault="000A4857" w:rsidP="000A4857">
      <w:pPr>
        <w:numPr>
          <w:ilvl w:val="0"/>
          <w:numId w:val="36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może wstrzymać sprzedaż energii elektrycznej, gdy Zamawiający zwleka z zapłatą za pobraną energię elektryczną co najmniej miesiąc po upływie terminu płatności określonego w § 6 ust. 6, pomimo uprzedniego powiadomienia na piśmie o zamiarze wypowiedzenia umowy i wyznaczenia dodatkowego, dwutygodniowego terminu do zapłaty zaległych i bieżących należności.</w:t>
      </w:r>
    </w:p>
    <w:p w:rsidR="000A4857" w:rsidRDefault="000A4857" w:rsidP="000A4857">
      <w:pPr>
        <w:numPr>
          <w:ilvl w:val="0"/>
          <w:numId w:val="36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Wstrzymanie sprzedaży energii elektrycznej następuje poprzez wstrzymanie dostarczania energii elektrycznej przez OSD na wniosek Wykonawcy.</w:t>
      </w:r>
    </w:p>
    <w:p w:rsidR="000A4857" w:rsidRDefault="000A4857" w:rsidP="000A4857">
      <w:pPr>
        <w:numPr>
          <w:ilvl w:val="0"/>
          <w:numId w:val="36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Wznowienie dostarczania energii elektrycznej i świadczenie usług dystrybucji przez OSD na wniosek Wykonawcy może nastąpić po uregulowaniu zaległych należności za energię elektryczną.</w:t>
      </w:r>
    </w:p>
    <w:p w:rsidR="000A4857" w:rsidRDefault="000A4857" w:rsidP="000A4857">
      <w:pPr>
        <w:numPr>
          <w:ilvl w:val="0"/>
          <w:numId w:val="36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nie ponosi odpowiedzialności za szkody spowodowane wstrzymaniem sprzedaży energii elektrycznej wskutek naruszenia przez Zamawiającego warunków umowy i obowiązujących przepisów Prawa energetycznego i Kodeksu Cywilnego.</w:t>
      </w:r>
    </w:p>
    <w:p w:rsidR="000A4857" w:rsidRDefault="000A4857">
      <w:p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</w:p>
    <w:p w:rsidR="000A4857" w:rsidRDefault="000A4857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§ 9</w:t>
      </w:r>
    </w:p>
    <w:p w:rsidR="000A4857" w:rsidRDefault="000A4857" w:rsidP="000A4857">
      <w:pPr>
        <w:numPr>
          <w:ilvl w:val="0"/>
          <w:numId w:val="37"/>
        </w:numPr>
        <w:tabs>
          <w:tab w:val="left" w:pos="284"/>
        </w:tabs>
        <w:suppressAutoHyphens w:val="0"/>
        <w:spacing w:before="40"/>
        <w:jc w:val="both"/>
        <w:rPr>
          <w:rFonts w:ascii="Arial Narrow" w:hAnsi="Arial Narrow"/>
        </w:rPr>
      </w:pPr>
      <w:r>
        <w:rPr>
          <w:rFonts w:ascii="Arial Narrow" w:hAnsi="Arial Narrow"/>
        </w:rPr>
        <w:t>Umowa niniejsza zawarta zostaje na czas określon</w:t>
      </w:r>
      <w:r w:rsidR="00E30FD6">
        <w:rPr>
          <w:rFonts w:ascii="Arial Narrow" w:hAnsi="Arial Narrow"/>
        </w:rPr>
        <w:t>y 36</w:t>
      </w:r>
      <w:r w:rsidR="00747B38">
        <w:rPr>
          <w:rFonts w:ascii="Arial Narrow" w:hAnsi="Arial Narrow"/>
        </w:rPr>
        <w:t xml:space="preserve"> miesięcy od dnia 01.07.2019r do dnia 30.06.2022</w:t>
      </w:r>
      <w:r>
        <w:rPr>
          <w:rFonts w:ascii="Arial Narrow" w:hAnsi="Arial Narrow"/>
        </w:rPr>
        <w:t>r.</w:t>
      </w:r>
    </w:p>
    <w:p w:rsidR="000A4857" w:rsidRDefault="000A4857" w:rsidP="000A4857">
      <w:pPr>
        <w:pStyle w:val="Tekstpodstawowy33"/>
        <w:numPr>
          <w:ilvl w:val="0"/>
          <w:numId w:val="37"/>
        </w:numPr>
        <w:tabs>
          <w:tab w:val="clear" w:pos="360"/>
        </w:tabs>
        <w:snapToGrid w:val="0"/>
        <w:spacing w:after="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</w:t>
      </w:r>
    </w:p>
    <w:p w:rsidR="000A4857" w:rsidRDefault="000A4857" w:rsidP="000A4857">
      <w:pPr>
        <w:pStyle w:val="Tekstpodstawowy33"/>
        <w:numPr>
          <w:ilvl w:val="0"/>
          <w:numId w:val="37"/>
        </w:numPr>
        <w:tabs>
          <w:tab w:val="left" w:pos="284"/>
        </w:tabs>
        <w:snapToGrid w:val="0"/>
        <w:spacing w:after="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W przypadku, o którym mowa w ust. 2, Wykonawca a może żądać wyłącznie wynagrodzenia należnego z tytułu wykonania części umowy.</w:t>
      </w:r>
    </w:p>
    <w:p w:rsidR="000A4857" w:rsidRDefault="000A4857" w:rsidP="000A4857">
      <w:pPr>
        <w:pStyle w:val="Tekstpodstawowy33"/>
        <w:numPr>
          <w:ilvl w:val="0"/>
          <w:numId w:val="37"/>
        </w:numPr>
        <w:tabs>
          <w:tab w:val="left" w:pos="284"/>
        </w:tabs>
        <w:snapToGrid w:val="0"/>
        <w:spacing w:after="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Jeżeli Wykonawca będzie realizował przedmiot umowy w sposób wadliwy lub sprzeczny z umową, albo też w ogóle nie rozpocznie jej realizacji, Zamawiający wezwie Wykonawcę do zmiany sposobu jej wykonania, albo do rozpoczęcia jej wykonywania, wyznaczając Wykonawcy w tym celu odpowiedni termin, a po bezskutecznym upływie wyznaczonego terminu, uprawniony będzie do rozwiązania umowy w trybie natychmiastowym.</w:t>
      </w:r>
    </w:p>
    <w:p w:rsidR="000A4857" w:rsidRDefault="000A4857">
      <w:pPr>
        <w:pStyle w:val="Tekstpodstawowy33"/>
        <w:snapToGrid w:val="0"/>
        <w:spacing w:after="0"/>
        <w:rPr>
          <w:rFonts w:ascii="Arial Narrow" w:hAnsi="Arial Narrow"/>
          <w:sz w:val="20"/>
        </w:rPr>
      </w:pPr>
    </w:p>
    <w:p w:rsidR="000A4857" w:rsidRDefault="000A4857">
      <w:pPr>
        <w:pStyle w:val="Tekstpodstawowy33"/>
        <w:snapToGrid w:val="0"/>
        <w:spacing w:after="0"/>
        <w:jc w:val="center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§ 10</w:t>
      </w:r>
    </w:p>
    <w:p w:rsidR="000A4857" w:rsidRDefault="000A4857" w:rsidP="000A4857">
      <w:pPr>
        <w:numPr>
          <w:ilvl w:val="1"/>
          <w:numId w:val="37"/>
        </w:numPr>
        <w:tabs>
          <w:tab w:val="clear" w:pos="1440"/>
        </w:tabs>
        <w:suppressAutoHyphens w:val="0"/>
        <w:ind w:left="426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Wykonawca zapłaci Zamawiaj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cemu kar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umown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w razie rozwiązania umowy przez Zamawiaj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cego z przyczyn, za które odpowiedzialno</w:t>
      </w:r>
      <w:r>
        <w:rPr>
          <w:rFonts w:ascii="Arial Narrow" w:eastAsia="TimesNewRoman" w:hAnsi="Arial Narrow"/>
        </w:rPr>
        <w:t xml:space="preserve">ść </w:t>
      </w:r>
      <w:r>
        <w:rPr>
          <w:rFonts w:ascii="Arial Narrow" w:hAnsi="Arial Narrow"/>
        </w:rPr>
        <w:t>ponosi Wykonawca w wysoko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ci 10% wynagrodzenia umownego za przedmiot umowy, okre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lonego w § 5 ust. 2.</w:t>
      </w:r>
    </w:p>
    <w:p w:rsidR="000A4857" w:rsidRPr="00330309" w:rsidRDefault="000A4857" w:rsidP="00330309">
      <w:pPr>
        <w:numPr>
          <w:ilvl w:val="1"/>
          <w:numId w:val="37"/>
        </w:numPr>
        <w:tabs>
          <w:tab w:val="clear" w:pos="1440"/>
        </w:tabs>
        <w:suppressAutoHyphens w:val="0"/>
        <w:ind w:left="426" w:hanging="426"/>
        <w:jc w:val="both"/>
        <w:rPr>
          <w:rFonts w:ascii="Arial Narrow" w:hAnsi="Arial Narrow"/>
        </w:rPr>
      </w:pPr>
      <w:r>
        <w:rPr>
          <w:rFonts w:ascii="Arial Narrow" w:hAnsi="Arial Narrow"/>
        </w:rPr>
        <w:t>Zamawiaj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cy zapłaci Wykonawcy kar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umown</w:t>
      </w:r>
      <w:r>
        <w:rPr>
          <w:rFonts w:ascii="Arial Narrow" w:eastAsia="TimesNewRoman" w:hAnsi="Arial Narrow"/>
        </w:rPr>
        <w:t xml:space="preserve">ą </w:t>
      </w:r>
      <w:r>
        <w:rPr>
          <w:rFonts w:ascii="Arial Narrow" w:hAnsi="Arial Narrow"/>
        </w:rPr>
        <w:t>w razie rozwiązania umowy przez Wykonawc</w:t>
      </w:r>
      <w:r>
        <w:rPr>
          <w:rFonts w:ascii="Arial Narrow" w:eastAsia="TimesNewRoman" w:hAnsi="Arial Narrow"/>
        </w:rPr>
        <w:t xml:space="preserve">ę </w:t>
      </w:r>
      <w:r>
        <w:rPr>
          <w:rFonts w:ascii="Arial Narrow" w:hAnsi="Arial Narrow"/>
        </w:rPr>
        <w:t>z przyczyn, za które ponosi odpowiedzialno</w:t>
      </w:r>
      <w:r>
        <w:rPr>
          <w:rFonts w:ascii="Arial Narrow" w:eastAsia="TimesNewRoman" w:hAnsi="Arial Narrow"/>
        </w:rPr>
        <w:t xml:space="preserve">ść </w:t>
      </w:r>
      <w:r>
        <w:rPr>
          <w:rFonts w:ascii="Arial Narrow" w:hAnsi="Arial Narrow"/>
        </w:rPr>
        <w:t>Zamawiaj</w:t>
      </w:r>
      <w:r>
        <w:rPr>
          <w:rFonts w:ascii="Arial Narrow" w:eastAsia="TimesNewRoman" w:hAnsi="Arial Narrow"/>
        </w:rPr>
        <w:t>ą</w:t>
      </w:r>
      <w:r>
        <w:rPr>
          <w:rFonts w:ascii="Arial Narrow" w:hAnsi="Arial Narrow"/>
        </w:rPr>
        <w:t>cy, w wysoko</w:t>
      </w:r>
      <w:r>
        <w:rPr>
          <w:rFonts w:ascii="Arial Narrow" w:eastAsia="TimesNewRoman" w:hAnsi="Arial Narrow"/>
        </w:rPr>
        <w:t>ś</w:t>
      </w:r>
      <w:r>
        <w:rPr>
          <w:rFonts w:ascii="Arial Narrow" w:hAnsi="Arial Narrow"/>
        </w:rPr>
        <w:t>ci 10% wynagrodzenia umownego, poza przypadkiem, który okre</w:t>
      </w:r>
      <w:r>
        <w:rPr>
          <w:rFonts w:ascii="Arial Narrow" w:eastAsia="TimesNewRoman" w:hAnsi="Arial Narrow"/>
        </w:rPr>
        <w:t>ś</w:t>
      </w:r>
      <w:r w:rsidR="00330309">
        <w:rPr>
          <w:rFonts w:ascii="Arial Narrow" w:hAnsi="Arial Narrow"/>
        </w:rPr>
        <w:t>la § 8 ust. 3.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11</w:t>
      </w:r>
    </w:p>
    <w:p w:rsidR="000A4857" w:rsidRDefault="000A4857" w:rsidP="000A4857">
      <w:pPr>
        <w:numPr>
          <w:ilvl w:val="0"/>
          <w:numId w:val="42"/>
        </w:numPr>
        <w:tabs>
          <w:tab w:val="num" w:pos="1440"/>
        </w:tabs>
        <w:rPr>
          <w:rFonts w:ascii="Arial Narrow" w:hAnsi="Arial Narrow"/>
        </w:rPr>
      </w:pPr>
      <w:r>
        <w:rPr>
          <w:rFonts w:ascii="Arial Narrow" w:hAnsi="Arial Narrow"/>
        </w:rPr>
        <w:t xml:space="preserve">Zmiany niniejszej umowy wymagają formy pisemnej pod rygorem nieważności. </w:t>
      </w:r>
    </w:p>
    <w:p w:rsidR="000A4857" w:rsidRDefault="000A4857" w:rsidP="000A4857">
      <w:pPr>
        <w:numPr>
          <w:ilvl w:val="0"/>
          <w:numId w:val="42"/>
        </w:numPr>
        <w:tabs>
          <w:tab w:val="num" w:pos="1440"/>
          <w:tab w:val="num" w:pos="1840"/>
        </w:tabs>
        <w:rPr>
          <w:rFonts w:ascii="Arial Narrow" w:hAnsi="Arial Narrow"/>
        </w:rPr>
      </w:pPr>
      <w:r>
        <w:rPr>
          <w:rFonts w:ascii="Arial Narrow" w:hAnsi="Arial Narrow"/>
        </w:rPr>
        <w:t>Zakazuje się zmian postanowień zawartej umowy w stosunku do treści oferty, na podstawie, której dokonano wyboru Dostawcy, chyba że konieczność wprowadzenia takich zmian wynika z okoliczności, których nie można było przewidzieć w chwili zawarcia umowy lub zmiany te są korzystne dla Zamawiającego, z zastrzeżeniem zapisów art. 144 ustawy Prawo zamówień publicznych i ust. 3.</w:t>
      </w:r>
    </w:p>
    <w:p w:rsidR="000A4857" w:rsidRDefault="000A4857" w:rsidP="000A4857">
      <w:pPr>
        <w:numPr>
          <w:ilvl w:val="0"/>
          <w:numId w:val="42"/>
        </w:numPr>
        <w:tabs>
          <w:tab w:val="num" w:pos="1440"/>
          <w:tab w:val="num" w:pos="1800"/>
          <w:tab w:val="num" w:pos="1840"/>
        </w:tabs>
        <w:rPr>
          <w:rFonts w:ascii="Arial Narrow" w:hAnsi="Arial Narrow"/>
        </w:rPr>
      </w:pPr>
      <w:r>
        <w:rPr>
          <w:rFonts w:ascii="Arial Narrow" w:hAnsi="Arial Narrow"/>
        </w:rPr>
        <w:t>Strony dopuszczają możliwość zmiany niniejszej umowy w przypadku:</w:t>
      </w:r>
    </w:p>
    <w:p w:rsidR="000A4857" w:rsidRDefault="000A4857" w:rsidP="000A4857">
      <w:pPr>
        <w:numPr>
          <w:ilvl w:val="0"/>
          <w:numId w:val="46"/>
        </w:numPr>
        <w:tabs>
          <w:tab w:val="clear" w:pos="360"/>
          <w:tab w:val="num" w:pos="567"/>
        </w:tabs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zmiany oznaczenia Stron, w tym danych adresowych i teleadresowych dotyczących Stron umowy,</w:t>
      </w:r>
    </w:p>
    <w:p w:rsidR="000A4857" w:rsidRDefault="000A4857" w:rsidP="000A4857">
      <w:pPr>
        <w:numPr>
          <w:ilvl w:val="0"/>
          <w:numId w:val="46"/>
        </w:numPr>
        <w:tabs>
          <w:tab w:val="clear" w:pos="360"/>
          <w:tab w:val="num" w:pos="567"/>
        </w:tabs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zmiany ceny brutto, na skutek zmiany stawki podatku VAT, wynikającej z przepisów prawa w określonym tymi przepisami terminie i zakresie. W takim wypadku zmianie ulegnie wyłącznie cena brutto, zaś cena netto pozostanie bez zmian. </w:t>
      </w:r>
    </w:p>
    <w:p w:rsidR="00B20B0A" w:rsidRPr="00B20B0A" w:rsidRDefault="00B20B0A" w:rsidP="00B20B0A">
      <w:pPr>
        <w:numPr>
          <w:ilvl w:val="0"/>
          <w:numId w:val="46"/>
        </w:numPr>
        <w:tabs>
          <w:tab w:val="clear" w:pos="360"/>
          <w:tab w:val="num" w:pos="567"/>
        </w:tabs>
        <w:ind w:left="567"/>
        <w:jc w:val="both"/>
        <w:rPr>
          <w:rFonts w:ascii="Arial Narrow" w:hAnsi="Arial Narrow"/>
        </w:rPr>
      </w:pPr>
      <w:r w:rsidRPr="00B20B0A">
        <w:rPr>
          <w:rFonts w:ascii="Arial Narrow" w:hAnsi="Arial Narrow"/>
        </w:rPr>
        <w:t>z</w:t>
      </w:r>
      <w:r w:rsidR="006A4751">
        <w:rPr>
          <w:rFonts w:ascii="Arial Narrow" w:hAnsi="Arial Narrow"/>
        </w:rPr>
        <w:t>miany</w:t>
      </w:r>
      <w:r w:rsidRPr="00B20B0A">
        <w:rPr>
          <w:rFonts w:ascii="Arial Narrow" w:hAnsi="Arial Narrow"/>
        </w:rPr>
        <w:t xml:space="preserve"> cen oraz stawek opłat za energię elektryczną , decyzją Prezesa Urzędu Regulacji Energetyki w trybie określonym przez ustawę z dnia 10 kwietnia 1997r. P</w:t>
      </w:r>
      <w:r w:rsidR="009D4391">
        <w:rPr>
          <w:rFonts w:ascii="Arial Narrow" w:hAnsi="Arial Narrow"/>
        </w:rPr>
        <w:t>rawo energetyczne (Dz. U. z 2019r., poz. 755</w:t>
      </w:r>
      <w:r w:rsidRPr="00B20B0A">
        <w:rPr>
          <w:rFonts w:ascii="Arial Narrow" w:hAnsi="Arial Narrow"/>
        </w:rPr>
        <w:t xml:space="preserve"> z </w:t>
      </w:r>
      <w:proofErr w:type="spellStart"/>
      <w:r w:rsidRPr="00B20B0A">
        <w:rPr>
          <w:rFonts w:ascii="Arial Narrow" w:hAnsi="Arial Narrow"/>
        </w:rPr>
        <w:t>późn</w:t>
      </w:r>
      <w:proofErr w:type="spellEnd"/>
      <w:r w:rsidRPr="00B20B0A">
        <w:rPr>
          <w:rFonts w:ascii="Arial Narrow" w:hAnsi="Arial Narrow"/>
        </w:rPr>
        <w:t>. zm.).</w:t>
      </w:r>
    </w:p>
    <w:p w:rsidR="000A4857" w:rsidRDefault="000A4857">
      <w:pPr>
        <w:tabs>
          <w:tab w:val="num" w:pos="1800"/>
          <w:tab w:val="num" w:pos="1840"/>
        </w:tabs>
        <w:rPr>
          <w:rFonts w:ascii="Arial Narrow" w:hAnsi="Arial Narrow"/>
        </w:rPr>
      </w:pPr>
    </w:p>
    <w:p w:rsidR="000A4857" w:rsidRDefault="000A4857">
      <w:pPr>
        <w:tabs>
          <w:tab w:val="num" w:pos="1440"/>
        </w:tabs>
        <w:jc w:val="center"/>
        <w:rPr>
          <w:rFonts w:ascii="Arial Narrow" w:hAnsi="Arial Narrow"/>
        </w:rPr>
      </w:pPr>
      <w:r>
        <w:rPr>
          <w:rFonts w:ascii="Arial Narrow" w:hAnsi="Arial Narrow"/>
        </w:rPr>
        <w:t>§ 12</w:t>
      </w:r>
    </w:p>
    <w:p w:rsidR="000A4857" w:rsidRDefault="000A4857">
      <w:pPr>
        <w:tabs>
          <w:tab w:val="num" w:pos="1440"/>
        </w:tabs>
        <w:rPr>
          <w:rFonts w:ascii="Arial Narrow" w:hAnsi="Arial Narrow"/>
        </w:rPr>
      </w:pPr>
      <w:r>
        <w:rPr>
          <w:rFonts w:ascii="Arial Narrow" w:hAnsi="Arial Narrow"/>
        </w:rPr>
        <w:t>W sprawach nie uregulowanych niniejszą umową zastosowanie mają przepisy ustawy Prawo zamówień publicznych, Kodeks cywilny oraz Prawo energetyczne wraz z aktami wykonawczymi.</w:t>
      </w:r>
    </w:p>
    <w:p w:rsidR="000A4857" w:rsidRDefault="000A4857">
      <w:pPr>
        <w:tabs>
          <w:tab w:val="num" w:pos="1440"/>
        </w:tabs>
        <w:jc w:val="center"/>
        <w:rPr>
          <w:rFonts w:ascii="Arial Narrow" w:hAnsi="Arial Narrow"/>
        </w:rPr>
      </w:pPr>
      <w:r>
        <w:rPr>
          <w:rFonts w:ascii="Arial Narrow" w:hAnsi="Arial Narrow"/>
        </w:rPr>
        <w:t>§ 13</w:t>
      </w:r>
    </w:p>
    <w:p w:rsidR="000A4857" w:rsidRDefault="000A4857">
      <w:pPr>
        <w:tabs>
          <w:tab w:val="num" w:pos="1440"/>
        </w:tabs>
        <w:rPr>
          <w:rFonts w:ascii="Arial Narrow" w:hAnsi="Arial Narrow"/>
          <w:b/>
        </w:rPr>
      </w:pPr>
      <w:r>
        <w:rPr>
          <w:rFonts w:ascii="Arial Narrow" w:hAnsi="Arial Narrow"/>
        </w:rPr>
        <w:t>Strony zastrzegają sobie prawo dochodzenia odszkodowania uzupełniającego, przewyższającego wysokość zastrzeżonych kar umownych.</w:t>
      </w:r>
    </w:p>
    <w:p w:rsidR="000A4857" w:rsidRDefault="000A4857">
      <w:pPr>
        <w:tabs>
          <w:tab w:val="num" w:pos="1440"/>
        </w:tabs>
        <w:jc w:val="center"/>
        <w:rPr>
          <w:rFonts w:ascii="Arial Narrow" w:hAnsi="Arial Narrow"/>
          <w:b/>
        </w:rPr>
      </w:pPr>
      <w:r>
        <w:rPr>
          <w:rFonts w:ascii="Arial Narrow" w:hAnsi="Arial Narrow"/>
        </w:rPr>
        <w:t>§ 14</w:t>
      </w:r>
    </w:p>
    <w:p w:rsidR="000A4857" w:rsidRDefault="000A4857">
      <w:pPr>
        <w:tabs>
          <w:tab w:val="num" w:pos="1440"/>
        </w:tabs>
        <w:rPr>
          <w:rFonts w:ascii="Arial Narrow" w:hAnsi="Arial Narrow"/>
        </w:rPr>
      </w:pPr>
      <w:r>
        <w:rPr>
          <w:rFonts w:ascii="Arial Narrow" w:hAnsi="Arial Narrow"/>
        </w:rPr>
        <w:t>Ewentualne spory wynikłe z niniejszej umowy rozstrzygać będzie Sąd powszechny właściwy dla siedziby Zamawiającego.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15</w:t>
      </w:r>
    </w:p>
    <w:p w:rsidR="000A4857" w:rsidRDefault="000A4857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Umowa będzie realizowana w oparciu o jej treść, oraz:</w:t>
      </w:r>
    </w:p>
    <w:p w:rsidR="000A4857" w:rsidRDefault="000A4857" w:rsidP="000A4857">
      <w:pPr>
        <w:numPr>
          <w:ilvl w:val="0"/>
          <w:numId w:val="43"/>
        </w:numPr>
        <w:rPr>
          <w:rFonts w:ascii="Arial Narrow" w:hAnsi="Arial Narrow"/>
        </w:rPr>
      </w:pPr>
      <w:r>
        <w:rPr>
          <w:rFonts w:ascii="Arial Narrow" w:hAnsi="Arial Narrow"/>
        </w:rPr>
        <w:t>Ofertę Wykonawcy,</w:t>
      </w:r>
    </w:p>
    <w:p w:rsidR="000A4857" w:rsidRDefault="000A4857" w:rsidP="000A4857">
      <w:pPr>
        <w:numPr>
          <w:ilvl w:val="0"/>
          <w:numId w:val="43"/>
        </w:numPr>
        <w:rPr>
          <w:rFonts w:ascii="Arial Narrow" w:hAnsi="Arial Narrow"/>
        </w:rPr>
      </w:pPr>
      <w:r>
        <w:rPr>
          <w:rFonts w:ascii="Arial Narrow" w:hAnsi="Arial Narrow"/>
        </w:rPr>
        <w:t>Specyfikację Istotnych Warunków Zamówienia,</w:t>
      </w:r>
    </w:p>
    <w:p w:rsidR="000A4857" w:rsidRDefault="000A4857" w:rsidP="000A4857">
      <w:pPr>
        <w:numPr>
          <w:ilvl w:val="0"/>
          <w:numId w:val="4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Pełnomocnictwo </w:t>
      </w:r>
    </w:p>
    <w:p w:rsidR="000A4857" w:rsidRDefault="000A4857">
      <w:pPr>
        <w:pStyle w:val="Nagwek1"/>
        <w:jc w:val="center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§ 16</w:t>
      </w:r>
    </w:p>
    <w:p w:rsidR="000A4857" w:rsidRDefault="000A4857">
      <w:pPr>
        <w:rPr>
          <w:rFonts w:ascii="Arial Narrow" w:hAnsi="Arial Narrow"/>
        </w:rPr>
      </w:pPr>
      <w:r>
        <w:rPr>
          <w:rFonts w:ascii="Arial Narrow" w:hAnsi="Arial Narrow"/>
        </w:rPr>
        <w:t>Umowę sporządzono w 2 jednobrzmiących egzemplarzach, po 1 dla każdej ze stron.</w:t>
      </w:r>
    </w:p>
    <w:p w:rsidR="000A4857" w:rsidRDefault="000A4857">
      <w:pPr>
        <w:ind w:firstLine="708"/>
        <w:rPr>
          <w:rFonts w:ascii="Arial Narrow" w:hAnsi="Arial Narrow"/>
          <w:b/>
        </w:rPr>
      </w:pPr>
    </w:p>
    <w:p w:rsidR="000A4857" w:rsidRDefault="001A427E">
      <w:pPr>
        <w:suppressAutoHyphens w:val="0"/>
        <w:spacing w:before="100"/>
        <w:ind w:firstLine="11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ZAMAWIAJĄCY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  <w:t xml:space="preserve">WYKONAWCA </w:t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  <w:r w:rsidR="000A4857">
        <w:rPr>
          <w:rFonts w:ascii="Arial Narrow" w:hAnsi="Arial Narrow"/>
        </w:rPr>
        <w:tab/>
      </w:r>
    </w:p>
    <w:p w:rsidR="000A4857" w:rsidRDefault="000A4857">
      <w:pPr>
        <w:pStyle w:val="Bartek"/>
        <w:jc w:val="center"/>
      </w:pPr>
    </w:p>
    <w:sectPr w:rsidR="000A4857" w:rsidSect="00B20B0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footnotePr>
        <w:pos w:val="beneathText"/>
      </w:footnotePr>
      <w:pgSz w:w="11905" w:h="16837"/>
      <w:pgMar w:top="426" w:right="848" w:bottom="567" w:left="1134" w:header="426" w:footer="301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D6F" w:rsidRDefault="00B93D6F">
      <w:r>
        <w:separator/>
      </w:r>
    </w:p>
  </w:endnote>
  <w:endnote w:type="continuationSeparator" w:id="0">
    <w:p w:rsidR="00B93D6F" w:rsidRDefault="00B93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StarSymbol">
    <w:altName w:val="Times New Roman"/>
    <w:charset w:val="EE"/>
    <w:family w:val="auto"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E24B03">
    <w:pPr>
      <w:pStyle w:val="Stopka"/>
    </w:pPr>
    <w:fldSimple w:instr=" PAGE   \* MERGEFORMAT ">
      <w:r w:rsidR="000B2DEA">
        <w:rPr>
          <w:noProof/>
        </w:rPr>
        <w:t>1</w:t>
      </w:r>
    </w:fldSimple>
  </w:p>
  <w:p w:rsidR="00D56FAA" w:rsidRDefault="00D56FAA">
    <w:pPr>
      <w:pStyle w:val="Stopk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>
    <w:pPr>
      <w:jc w:val="righ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>
    <w:pPr>
      <w:pStyle w:val="Stopka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>
    <w:pPr>
      <w:pStyle w:val="Stopka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>
    <w:pPr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D6F" w:rsidRDefault="00B93D6F">
      <w:r>
        <w:separator/>
      </w:r>
    </w:p>
  </w:footnote>
  <w:footnote w:type="continuationSeparator" w:id="0">
    <w:p w:rsidR="00B93D6F" w:rsidRDefault="00B93D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>
    <w:pPr>
      <w:pStyle w:val="Nagwek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6FAA" w:rsidRDefault="00D56F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Podrozdzia1111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1840"/>
        </w:tabs>
        <w:ind w:left="184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1669"/>
        </w:tabs>
        <w:ind w:left="1612" w:hanging="340"/>
      </w:pPr>
    </w:lvl>
    <w:lvl w:ilvl="1">
      <w:start w:val="1"/>
      <w:numFmt w:val="bullet"/>
      <w:lvlText w:val="-"/>
      <w:lvlJc w:val="left"/>
      <w:pPr>
        <w:tabs>
          <w:tab w:val="num" w:pos="2145"/>
        </w:tabs>
        <w:ind w:left="2145" w:hanging="360"/>
      </w:pPr>
      <w:rPr>
        <w:rFonts w:ascii="Times New Roman" w:hAnsi="Times New Roman" w:cs="Arial Narrow"/>
        <w:b/>
        <w:i w:val="0"/>
        <w:sz w:val="22"/>
        <w:szCs w:val="22"/>
      </w:rPr>
    </w:lvl>
    <w:lvl w:ilvl="2">
      <w:start w:val="1"/>
      <w:numFmt w:val="lowerRoman"/>
      <w:lvlText w:val="%3."/>
      <w:lvlJc w:val="left"/>
      <w:pPr>
        <w:tabs>
          <w:tab w:val="num" w:pos="2865"/>
        </w:tabs>
        <w:ind w:left="2865" w:hanging="180"/>
      </w:pPr>
    </w:lvl>
    <w:lvl w:ilvl="3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>
      <w:start w:val="1"/>
      <w:numFmt w:val="lowerRoman"/>
      <w:lvlText w:val="%6."/>
      <w:lvlJc w:val="left"/>
      <w:pPr>
        <w:tabs>
          <w:tab w:val="num" w:pos="5025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>
      <w:start w:val="1"/>
      <w:numFmt w:val="lowerRoman"/>
      <w:lvlText w:val="%9."/>
      <w:lvlJc w:val="left"/>
      <w:pPr>
        <w:tabs>
          <w:tab w:val="num" w:pos="7185"/>
        </w:tabs>
        <w:ind w:left="7185" w:hanging="18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1840"/>
        </w:tabs>
        <w:ind w:left="1840" w:hanging="360"/>
      </w:pPr>
    </w:lvl>
    <w:lvl w:ilvl="1">
      <w:start w:val="1"/>
      <w:numFmt w:val="decimal"/>
      <w:lvlText w:val="%2)"/>
      <w:lvlJc w:val="left"/>
      <w:pPr>
        <w:tabs>
          <w:tab w:val="num" w:pos="1877"/>
        </w:tabs>
        <w:ind w:left="1877" w:hanging="397"/>
      </w:pPr>
    </w:lvl>
    <w:lvl w:ilvl="2">
      <w:start w:val="1"/>
      <w:numFmt w:val="bullet"/>
      <w:lvlText w:val="-"/>
      <w:lvlJc w:val="left"/>
      <w:pPr>
        <w:tabs>
          <w:tab w:val="num" w:pos="2740"/>
        </w:tabs>
        <w:ind w:left="2740" w:hanging="360"/>
      </w:pPr>
      <w:rPr>
        <w:rFonts w:ascii="Times New Roman" w:hAnsi="Times New Roman" w:cs="Arial Narrow"/>
        <w:b/>
        <w:i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737"/>
        </w:tabs>
        <w:ind w:left="737" w:hanging="397"/>
      </w:pPr>
    </w:lvl>
    <w:lvl w:ilvl="4">
      <w:start w:val="4"/>
      <w:numFmt w:val="decimal"/>
      <w:lvlText w:val="%5)"/>
      <w:lvlJc w:val="left"/>
      <w:pPr>
        <w:tabs>
          <w:tab w:val="num" w:pos="737"/>
        </w:tabs>
        <w:ind w:left="737" w:hanging="397"/>
      </w:pPr>
    </w:lvl>
    <w:lvl w:ilvl="5">
      <w:start w:val="1"/>
      <w:numFmt w:val="lowerRoman"/>
      <w:lvlText w:val="%6."/>
      <w:lvlJc w:val="lef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left"/>
      <w:pPr>
        <w:tabs>
          <w:tab w:val="num" w:pos="6880"/>
        </w:tabs>
        <w:ind w:left="6880" w:hanging="18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1097"/>
        </w:tabs>
        <w:ind w:left="1097" w:hanging="397"/>
      </w:pPr>
    </w:lvl>
    <w:lvl w:ilvl="1">
      <w:start w:val="1"/>
      <w:numFmt w:val="lowerLetter"/>
      <w:lvlText w:val="%2)"/>
      <w:lvlJc w:val="left"/>
      <w:pPr>
        <w:tabs>
          <w:tab w:val="num" w:pos="1837"/>
        </w:tabs>
        <w:ind w:left="1837" w:hanging="397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77"/>
        </w:tabs>
        <w:ind w:left="1420" w:hanging="34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Arial Narrow"/>
        <w:b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</w:abstractNum>
  <w:abstractNum w:abstractNumId="12">
    <w:nsid w:val="0000000D"/>
    <w:multiLevelType w:val="multilevel"/>
    <w:tmpl w:val="0000000D"/>
    <w:name w:val="WW8Num1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2917"/>
        </w:tabs>
        <w:ind w:left="2917" w:hanging="397"/>
      </w:pPr>
    </w:lvl>
  </w:abstractNum>
  <w:abstractNum w:abstractNumId="14">
    <w:nsid w:val="0000000F"/>
    <w:multiLevelType w:val="singleLevel"/>
    <w:tmpl w:val="0000000F"/>
    <w:name w:val="WW8Num1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1418"/>
        </w:tabs>
        <w:ind w:left="1418" w:hanging="397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1637"/>
        </w:tabs>
        <w:ind w:left="1637" w:hanging="397"/>
      </w:p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2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</w:lvl>
  </w:abstractNum>
  <w:abstractNum w:abstractNumId="23">
    <w:nsid w:val="00000018"/>
    <w:multiLevelType w:val="single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180"/>
        </w:tabs>
        <w:ind w:left="180" w:hanging="360"/>
      </w:pPr>
    </w:lvl>
  </w:abstractNum>
  <w:abstractNum w:abstractNumId="24">
    <w:nsid w:val="00000019"/>
    <w:multiLevelType w:val="singleLevel"/>
    <w:tmpl w:val="00000019"/>
    <w:name w:val="WW8Num25"/>
    <w:lvl w:ilvl="0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hAnsi="Times New Roman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multilevel"/>
    <w:tmpl w:val="0000001C"/>
    <w:name w:val="WW8Num28"/>
    <w:lvl w:ilvl="0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cs="Arial Narrow"/>
        <w:b/>
        <w:i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/>
        <w:b/>
        <w:i w:val="0"/>
        <w:sz w:val="22"/>
        <w:szCs w:val="22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28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397"/>
        </w:tabs>
        <w:ind w:left="397" w:hanging="397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9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decimal"/>
      <w:lvlText w:val="%3."/>
      <w:lvlJc w:val="left"/>
      <w:pPr>
        <w:tabs>
          <w:tab w:val="num" w:pos="2320"/>
        </w:tabs>
        <w:ind w:left="2320" w:hanging="34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>
      <w:start w:val="1"/>
      <w:numFmt w:val="lowerRoman"/>
      <w:lvlText w:val="%6."/>
      <w:lvlJc w:val="left"/>
      <w:pPr>
        <w:tabs>
          <w:tab w:val="num" w:pos="3060"/>
        </w:tabs>
        <w:ind w:left="3060" w:hanging="180"/>
      </w:p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>
      <w:start w:val="1"/>
      <w:numFmt w:val="lowerRoman"/>
      <w:lvlText w:val="%9."/>
      <w:lvlJc w:val="left"/>
      <w:pPr>
        <w:tabs>
          <w:tab w:val="num" w:pos="5220"/>
        </w:tabs>
        <w:ind w:left="5220" w:hanging="180"/>
      </w:pPr>
    </w:lvl>
  </w:abstractNum>
  <w:abstractNum w:abstractNumId="31">
    <w:nsid w:val="00000020"/>
    <w:multiLevelType w:val="singleLevel"/>
    <w:tmpl w:val="00000020"/>
    <w:name w:val="WW8Num32"/>
    <w:lvl w:ilvl="0">
      <w:start w:val="1"/>
      <w:numFmt w:val="decimal"/>
      <w:lvlText w:val="%1)"/>
      <w:lvlJc w:val="left"/>
      <w:pPr>
        <w:tabs>
          <w:tab w:val="num" w:pos="567"/>
        </w:tabs>
        <w:ind w:left="737" w:hanging="397"/>
      </w:pPr>
    </w:lvl>
  </w:abstractNum>
  <w:abstractNum w:abstractNumId="32">
    <w:nsid w:val="00000021"/>
    <w:multiLevelType w:val="singleLevel"/>
    <w:tmpl w:val="00000021"/>
    <w:name w:val="WW8Num33"/>
    <w:lvl w:ilvl="0">
      <w:start w:val="17"/>
      <w:numFmt w:val="decimal"/>
      <w:lvlText w:val="%1)"/>
      <w:lvlJc w:val="left"/>
      <w:pPr>
        <w:tabs>
          <w:tab w:val="num" w:pos="810"/>
        </w:tabs>
        <w:ind w:left="810" w:hanging="360"/>
      </w:pPr>
    </w:lvl>
  </w:abstractNum>
  <w:abstractNum w:abstractNumId="33">
    <w:nsid w:val="00000022"/>
    <w:multiLevelType w:val="multi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1137"/>
        </w:tabs>
        <w:ind w:left="1137" w:hanging="397"/>
      </w:pPr>
    </w:lvl>
    <w:lvl w:ilvl="1">
      <w:start w:val="3"/>
      <w:numFmt w:val="decimal"/>
      <w:lvlText w:val="%2."/>
      <w:lvlJc w:val="left"/>
      <w:pPr>
        <w:tabs>
          <w:tab w:val="num" w:pos="340"/>
        </w:tabs>
        <w:ind w:left="340" w:hanging="340"/>
      </w:pPr>
    </w:lvl>
    <w:lvl w:ilvl="2">
      <w:start w:val="1"/>
      <w:numFmt w:val="decimal"/>
      <w:lvlText w:val="%3)"/>
      <w:lvlJc w:val="left"/>
      <w:pPr>
        <w:tabs>
          <w:tab w:val="num" w:pos="2777"/>
        </w:tabs>
        <w:ind w:left="2777" w:hanging="397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lef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left"/>
      <w:pPr>
        <w:tabs>
          <w:tab w:val="num" w:pos="6880"/>
        </w:tabs>
        <w:ind w:left="6880" w:hanging="180"/>
      </w:pPr>
    </w:lvl>
  </w:abstractNum>
  <w:abstractNum w:abstractNumId="34">
    <w:nsid w:val="00000023"/>
    <w:multiLevelType w:val="multi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1"/>
      <w:numFmt w:val="lowerLetter"/>
      <w:lvlText w:val="%3)"/>
      <w:lvlJc w:val="left"/>
      <w:pPr>
        <w:tabs>
          <w:tab w:val="num" w:pos="757"/>
        </w:tabs>
        <w:ind w:left="757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>
    <w:nsid w:val="00000024"/>
    <w:multiLevelType w:val="multi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00000025"/>
    <w:multiLevelType w:val="singleLevel"/>
    <w:tmpl w:val="00000025"/>
    <w:name w:val="WW8Num37"/>
    <w:lvl w:ilvl="0">
      <w:numFmt w:val="bullet"/>
      <w:lvlText w:val="-"/>
      <w:lvlJc w:val="left"/>
      <w:pPr>
        <w:tabs>
          <w:tab w:val="num" w:pos="1600"/>
        </w:tabs>
        <w:ind w:left="1600" w:hanging="360"/>
      </w:pPr>
      <w:rPr>
        <w:rFonts w:ascii="Times New Roman" w:hAnsi="Times New Roman" w:cs="Arial Narrow"/>
      </w:rPr>
    </w:lvl>
  </w:abstractNum>
  <w:abstractNum w:abstractNumId="37">
    <w:nsid w:val="00000026"/>
    <w:multiLevelType w:val="multilevel"/>
    <w:tmpl w:val="00000026"/>
    <w:name w:val="WW8Num38"/>
    <w:lvl w:ilvl="0">
      <w:start w:val="1"/>
      <w:numFmt w:val="decimal"/>
      <w:lvlText w:val="%1)"/>
      <w:lvlJc w:val="left"/>
      <w:pPr>
        <w:tabs>
          <w:tab w:val="num" w:pos="1060"/>
        </w:tabs>
        <w:ind w:left="1040" w:hanging="34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4"/>
      <w:numFmt w:val="decimal"/>
      <w:lvlText w:val="%3."/>
      <w:lvlJc w:val="left"/>
      <w:pPr>
        <w:tabs>
          <w:tab w:val="num" w:pos="340"/>
        </w:tabs>
        <w:ind w:left="340" w:hanging="34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8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39">
    <w:nsid w:val="00000028"/>
    <w:multiLevelType w:val="multilevel"/>
    <w:tmpl w:val="00000028"/>
    <w:name w:val="WW8Num4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3175" w:hanging="277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0">
    <w:nsid w:val="00000029"/>
    <w:multiLevelType w:val="singleLevel"/>
    <w:tmpl w:val="00000029"/>
    <w:name w:val="WW8Num41"/>
    <w:lvl w:ilvl="0">
      <w:start w:val="1"/>
      <w:numFmt w:val="decimal"/>
      <w:lvlText w:val="%1)"/>
      <w:lvlJc w:val="left"/>
      <w:pPr>
        <w:tabs>
          <w:tab w:val="num" w:pos="1637"/>
        </w:tabs>
        <w:ind w:left="1637" w:hanging="397"/>
      </w:pPr>
    </w:lvl>
  </w:abstractNum>
  <w:abstractNum w:abstractNumId="41">
    <w:nsid w:val="0000002A"/>
    <w:multiLevelType w:val="singleLevel"/>
    <w:tmpl w:val="0000002A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2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43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44">
    <w:nsid w:val="0000002D"/>
    <w:multiLevelType w:val="multilevel"/>
    <w:tmpl w:val="0000002D"/>
    <w:name w:val="WW8Num4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96"/>
        </w:tabs>
        <w:ind w:left="396" w:hanging="396"/>
      </w:pPr>
    </w:lvl>
    <w:lvl w:ilvl="1">
      <w:start w:val="1"/>
      <w:numFmt w:val="decimal"/>
      <w:lvlText w:val="%1.%2."/>
      <w:lvlJc w:val="left"/>
      <w:pPr>
        <w:tabs>
          <w:tab w:val="num" w:pos="396"/>
        </w:tabs>
        <w:ind w:left="396" w:hanging="396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6">
    <w:nsid w:val="0000002F"/>
    <w:multiLevelType w:val="multilevel"/>
    <w:tmpl w:val="0000002F"/>
    <w:name w:val="WW8Num47"/>
    <w:lvl w:ilvl="0">
      <w:start w:val="1"/>
      <w:numFmt w:val="decimal"/>
      <w:lvlText w:val="%1)"/>
      <w:lvlJc w:val="left"/>
      <w:pPr>
        <w:tabs>
          <w:tab w:val="num" w:pos="1137"/>
        </w:tabs>
        <w:ind w:left="1137" w:hanging="39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00000030"/>
    <w:multiLevelType w:val="multilevel"/>
    <w:tmpl w:val="00000030"/>
    <w:name w:val="WW8Num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1"/>
      <w:numFmt w:val="decimal"/>
      <w:lvlText w:val="%1.%2.%3."/>
      <w:lvlJc w:val="left"/>
      <w:pPr>
        <w:tabs>
          <w:tab w:val="num" w:pos="1191"/>
        </w:tabs>
        <w:ind w:left="3175" w:hanging="277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00000031"/>
    <w:multiLevelType w:val="singleLevel"/>
    <w:tmpl w:val="00000031"/>
    <w:name w:val="WW8Num49"/>
    <w:lvl w:ilvl="0">
      <w:start w:val="1"/>
      <w:numFmt w:val="bullet"/>
      <w:pStyle w:val="Styl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9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50">
    <w:nsid w:val="00000033"/>
    <w:multiLevelType w:val="singleLevel"/>
    <w:tmpl w:val="00000033"/>
    <w:name w:val="WW8Num51"/>
    <w:lvl w:ilvl="0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hAnsi="Times New Roman"/>
      </w:rPr>
    </w:lvl>
  </w:abstractNum>
  <w:abstractNum w:abstractNumId="51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727"/>
        </w:tabs>
        <w:ind w:left="727" w:hanging="397"/>
      </w:pPr>
      <w:rPr>
        <w:rFonts w:ascii="Arial Narrow" w:hAnsi="Arial Narrow" w:cs="Arial Narrow"/>
        <w:sz w:val="22"/>
        <w:szCs w:val="22"/>
      </w:rPr>
    </w:lvl>
  </w:abstractNum>
  <w:abstractNum w:abstractNumId="52">
    <w:nsid w:val="00000035"/>
    <w:multiLevelType w:val="singleLevel"/>
    <w:tmpl w:val="00000035"/>
    <w:name w:val="WW8Num53"/>
    <w:lvl w:ilvl="0"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hAnsi="Times New Roman"/>
      </w:rPr>
    </w:lvl>
  </w:abstractNum>
  <w:abstractNum w:abstractNumId="53">
    <w:nsid w:val="00000036"/>
    <w:multiLevelType w:val="multilevel"/>
    <w:tmpl w:val="00000036"/>
    <w:name w:val="WW8Num5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54">
    <w:nsid w:val="00000037"/>
    <w:multiLevelType w:val="single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55">
    <w:nsid w:val="00000038"/>
    <w:multiLevelType w:val="singleLevel"/>
    <w:tmpl w:val="00000038"/>
    <w:name w:val="WW8Num56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56">
    <w:nsid w:val="00000039"/>
    <w:multiLevelType w:val="multilevel"/>
    <w:tmpl w:val="00000039"/>
    <w:name w:val="WW8Num57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6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7">
    <w:nsid w:val="0000003A"/>
    <w:multiLevelType w:val="singleLevel"/>
    <w:tmpl w:val="0000003A"/>
    <w:name w:val="WW8Num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8">
    <w:nsid w:val="0000003B"/>
    <w:multiLevelType w:val="singleLevel"/>
    <w:tmpl w:val="0000003B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59">
    <w:nsid w:val="0000003C"/>
    <w:multiLevelType w:val="multilevel"/>
    <w:tmpl w:val="0000003C"/>
    <w:name w:val="WW8Num60"/>
    <w:lvl w:ilvl="0">
      <w:start w:val="1"/>
      <w:numFmt w:val="lowerLetter"/>
      <w:lvlText w:val="%1)"/>
      <w:lvlJc w:val="left"/>
      <w:pPr>
        <w:tabs>
          <w:tab w:val="num" w:pos="737"/>
        </w:tabs>
        <w:ind w:left="737" w:hanging="39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737"/>
        </w:tabs>
        <w:ind w:left="737" w:hanging="397"/>
      </w:pPr>
    </w:lvl>
    <w:lvl w:ilvl="5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</w:abstractNum>
  <w:abstractNum w:abstractNumId="61">
    <w:nsid w:val="0000003E"/>
    <w:multiLevelType w:val="multilevel"/>
    <w:tmpl w:val="0000003E"/>
    <w:name w:val="WW8Num62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20"/>
        </w:tabs>
        <w:ind w:left="1420" w:hanging="34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2">
    <w:nsid w:val="0000003F"/>
    <w:multiLevelType w:val="multi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453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3">
    <w:nsid w:val="00000040"/>
    <w:multiLevelType w:val="singleLevel"/>
    <w:tmpl w:val="00000040"/>
    <w:name w:val="WW8Num6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4">
    <w:nsid w:val="00000041"/>
    <w:multiLevelType w:val="single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65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)"/>
      <w:lvlJc w:val="left"/>
      <w:pPr>
        <w:tabs>
          <w:tab w:val="num" w:pos="1477"/>
        </w:tabs>
        <w:ind w:left="1477" w:hanging="397"/>
      </w:pPr>
    </w:lvl>
    <w:lvl w:ilvl="2">
      <w:start w:val="1"/>
      <w:numFmt w:val="lowerLetter"/>
      <w:lvlText w:val="%3)"/>
      <w:lvlJc w:val="left"/>
      <w:pPr>
        <w:tabs>
          <w:tab w:val="num" w:pos="2377"/>
        </w:tabs>
        <w:ind w:left="2377" w:hanging="397"/>
      </w:pPr>
    </w:lvl>
    <w:lvl w:ilvl="3">
      <w:start w:val="1"/>
      <w:numFmt w:val="decimal"/>
      <w:lvlText w:val="%4)"/>
      <w:lvlJc w:val="left"/>
      <w:pPr>
        <w:tabs>
          <w:tab w:val="num" w:pos="2917"/>
        </w:tabs>
        <w:ind w:left="2917" w:hanging="397"/>
      </w:pPr>
    </w:lvl>
    <w:lvl w:ilvl="4">
      <w:start w:val="1"/>
      <w:numFmt w:val="decimal"/>
      <w:lvlText w:val="%5."/>
      <w:lvlJc w:val="left"/>
      <w:pPr>
        <w:tabs>
          <w:tab w:val="num" w:pos="3580"/>
        </w:tabs>
        <w:ind w:left="3580" w:hanging="340"/>
      </w:pPr>
    </w:lvl>
    <w:lvl w:ilvl="5">
      <w:start w:val="1"/>
      <w:numFmt w:val="decimal"/>
      <w:lvlText w:val="%6)"/>
      <w:lvlJc w:val="left"/>
      <w:pPr>
        <w:tabs>
          <w:tab w:val="num" w:pos="4537"/>
        </w:tabs>
        <w:ind w:left="4537" w:hanging="397"/>
      </w:pPr>
    </w:lvl>
    <w:lvl w:ilvl="6">
      <w:start w:val="1"/>
      <w:numFmt w:val="upperRoman"/>
      <w:lvlText w:val="%7."/>
      <w:lvlJc w:val="left"/>
      <w:pPr>
        <w:tabs>
          <w:tab w:val="num" w:pos="5400"/>
        </w:tabs>
        <w:ind w:left="540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66">
    <w:nsid w:val="00000043"/>
    <w:multiLevelType w:val="singleLevel"/>
    <w:tmpl w:val="00000043"/>
    <w:name w:val="WW8Num67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</w:abstractNum>
  <w:abstractNum w:abstractNumId="67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8">
    <w:nsid w:val="00000045"/>
    <w:multiLevelType w:val="singleLevel"/>
    <w:tmpl w:val="00000045"/>
    <w:name w:val="WW8Num69"/>
    <w:lvl w:ilvl="0">
      <w:start w:val="1"/>
      <w:numFmt w:val="decimal"/>
      <w:lvlText w:val="%1."/>
      <w:lvlJc w:val="left"/>
      <w:pPr>
        <w:tabs>
          <w:tab w:val="num" w:pos="766"/>
        </w:tabs>
        <w:ind w:left="766" w:hanging="340"/>
      </w:pPr>
    </w:lvl>
  </w:abstractNum>
  <w:abstractNum w:abstractNumId="69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40"/>
      </w:pPr>
    </w:lvl>
  </w:abstractNum>
  <w:abstractNum w:abstractNumId="70">
    <w:nsid w:val="00000047"/>
    <w:multiLevelType w:val="single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1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2">
    <w:nsid w:val="00000049"/>
    <w:multiLevelType w:val="singleLevel"/>
    <w:tmpl w:val="00000049"/>
    <w:name w:val="WW8Num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</w:abstractNum>
  <w:abstractNum w:abstractNumId="73">
    <w:nsid w:val="00AD081B"/>
    <w:multiLevelType w:val="multilevel"/>
    <w:tmpl w:val="279261DC"/>
    <w:name w:val="WW8Num10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028B4B7B"/>
    <w:multiLevelType w:val="multilevel"/>
    <w:tmpl w:val="F46A1FA0"/>
    <w:name w:val="WW8Num11622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02912C32"/>
    <w:multiLevelType w:val="multilevel"/>
    <w:tmpl w:val="938ABDF8"/>
    <w:name w:val="WW8Num662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57"/>
        </w:tabs>
        <w:ind w:left="757" w:hanging="397"/>
      </w:pPr>
    </w:lvl>
    <w:lvl w:ilvl="2">
      <w:start w:val="3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6">
    <w:nsid w:val="02DC60D3"/>
    <w:multiLevelType w:val="singleLevel"/>
    <w:tmpl w:val="6226AC86"/>
    <w:name w:val="WW8Num662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7">
    <w:nsid w:val="07DD5806"/>
    <w:multiLevelType w:val="multilevel"/>
    <w:tmpl w:val="0178A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0D5E03DE"/>
    <w:multiLevelType w:val="hybridMultilevel"/>
    <w:tmpl w:val="12B063D6"/>
    <w:lvl w:ilvl="0" w:tplc="20884A9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</w:rPr>
    </w:lvl>
    <w:lvl w:ilvl="1" w:tplc="1D1036D4" w:tentative="1">
      <w:start w:val="1"/>
      <w:numFmt w:val="lowerLetter"/>
      <w:lvlText w:val="%2."/>
      <w:lvlJc w:val="left"/>
      <w:pPr>
        <w:ind w:left="1440" w:hanging="360"/>
      </w:pPr>
    </w:lvl>
    <w:lvl w:ilvl="2" w:tplc="D2FA7B8E" w:tentative="1">
      <w:start w:val="1"/>
      <w:numFmt w:val="lowerRoman"/>
      <w:lvlText w:val="%3."/>
      <w:lvlJc w:val="right"/>
      <w:pPr>
        <w:ind w:left="2160" w:hanging="180"/>
      </w:pPr>
    </w:lvl>
    <w:lvl w:ilvl="3" w:tplc="8582638C" w:tentative="1">
      <w:start w:val="1"/>
      <w:numFmt w:val="decimal"/>
      <w:lvlText w:val="%4."/>
      <w:lvlJc w:val="left"/>
      <w:pPr>
        <w:ind w:left="2880" w:hanging="360"/>
      </w:pPr>
    </w:lvl>
    <w:lvl w:ilvl="4" w:tplc="54D860DE" w:tentative="1">
      <w:start w:val="1"/>
      <w:numFmt w:val="lowerLetter"/>
      <w:lvlText w:val="%5."/>
      <w:lvlJc w:val="left"/>
      <w:pPr>
        <w:ind w:left="3600" w:hanging="360"/>
      </w:pPr>
    </w:lvl>
    <w:lvl w:ilvl="5" w:tplc="9F481688" w:tentative="1">
      <w:start w:val="1"/>
      <w:numFmt w:val="lowerRoman"/>
      <w:lvlText w:val="%6."/>
      <w:lvlJc w:val="right"/>
      <w:pPr>
        <w:ind w:left="4320" w:hanging="180"/>
      </w:pPr>
    </w:lvl>
    <w:lvl w:ilvl="6" w:tplc="D38AD4BE" w:tentative="1">
      <w:start w:val="1"/>
      <w:numFmt w:val="decimal"/>
      <w:lvlText w:val="%7."/>
      <w:lvlJc w:val="left"/>
      <w:pPr>
        <w:ind w:left="5040" w:hanging="360"/>
      </w:pPr>
    </w:lvl>
    <w:lvl w:ilvl="7" w:tplc="3DB47D5A" w:tentative="1">
      <w:start w:val="1"/>
      <w:numFmt w:val="lowerLetter"/>
      <w:lvlText w:val="%8."/>
      <w:lvlJc w:val="left"/>
      <w:pPr>
        <w:ind w:left="5760" w:hanging="360"/>
      </w:pPr>
    </w:lvl>
    <w:lvl w:ilvl="8" w:tplc="6E8C7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0E3B269E"/>
    <w:multiLevelType w:val="hybridMultilevel"/>
    <w:tmpl w:val="774E638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>
    <w:nsid w:val="12810977"/>
    <w:multiLevelType w:val="singleLevel"/>
    <w:tmpl w:val="77764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1">
    <w:nsid w:val="1A450CDC"/>
    <w:multiLevelType w:val="hybridMultilevel"/>
    <w:tmpl w:val="E66C7324"/>
    <w:lvl w:ilvl="0" w:tplc="E61699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</w:rPr>
    </w:lvl>
    <w:lvl w:ilvl="1" w:tplc="525E5BE2" w:tentative="1">
      <w:start w:val="1"/>
      <w:numFmt w:val="lowerLetter"/>
      <w:lvlText w:val="%2."/>
      <w:lvlJc w:val="left"/>
      <w:pPr>
        <w:ind w:left="1440" w:hanging="360"/>
      </w:pPr>
    </w:lvl>
    <w:lvl w:ilvl="2" w:tplc="77625DEA" w:tentative="1">
      <w:start w:val="1"/>
      <w:numFmt w:val="lowerRoman"/>
      <w:lvlText w:val="%3."/>
      <w:lvlJc w:val="right"/>
      <w:pPr>
        <w:ind w:left="2160" w:hanging="180"/>
      </w:pPr>
    </w:lvl>
    <w:lvl w:ilvl="3" w:tplc="40EC1DFA" w:tentative="1">
      <w:start w:val="1"/>
      <w:numFmt w:val="decimal"/>
      <w:lvlText w:val="%4."/>
      <w:lvlJc w:val="left"/>
      <w:pPr>
        <w:ind w:left="2880" w:hanging="360"/>
      </w:pPr>
    </w:lvl>
    <w:lvl w:ilvl="4" w:tplc="69CC438A" w:tentative="1">
      <w:start w:val="1"/>
      <w:numFmt w:val="lowerLetter"/>
      <w:lvlText w:val="%5."/>
      <w:lvlJc w:val="left"/>
      <w:pPr>
        <w:ind w:left="3600" w:hanging="360"/>
      </w:pPr>
    </w:lvl>
    <w:lvl w:ilvl="5" w:tplc="66589BF2" w:tentative="1">
      <w:start w:val="1"/>
      <w:numFmt w:val="lowerRoman"/>
      <w:lvlText w:val="%6."/>
      <w:lvlJc w:val="right"/>
      <w:pPr>
        <w:ind w:left="4320" w:hanging="180"/>
      </w:pPr>
    </w:lvl>
    <w:lvl w:ilvl="6" w:tplc="0FE05A36" w:tentative="1">
      <w:start w:val="1"/>
      <w:numFmt w:val="decimal"/>
      <w:lvlText w:val="%7."/>
      <w:lvlJc w:val="left"/>
      <w:pPr>
        <w:ind w:left="5040" w:hanging="360"/>
      </w:pPr>
    </w:lvl>
    <w:lvl w:ilvl="7" w:tplc="55BEF498" w:tentative="1">
      <w:start w:val="1"/>
      <w:numFmt w:val="lowerLetter"/>
      <w:lvlText w:val="%8."/>
      <w:lvlJc w:val="left"/>
      <w:pPr>
        <w:ind w:left="5760" w:hanging="360"/>
      </w:pPr>
    </w:lvl>
    <w:lvl w:ilvl="8" w:tplc="FAF07F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EEA343B"/>
    <w:multiLevelType w:val="hybridMultilevel"/>
    <w:tmpl w:val="E03A9042"/>
    <w:lvl w:ilvl="0" w:tplc="B5423E2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 Narrow" w:hint="default"/>
        <w:b w:val="0"/>
        <w:i w:val="0"/>
      </w:rPr>
    </w:lvl>
    <w:lvl w:ilvl="1" w:tplc="FD3EC274">
      <w:start w:val="1"/>
      <w:numFmt w:val="lowerLetter"/>
      <w:lvlText w:val="%2."/>
      <w:lvlJc w:val="left"/>
      <w:pPr>
        <w:ind w:left="1440" w:hanging="360"/>
      </w:pPr>
    </w:lvl>
    <w:lvl w:ilvl="2" w:tplc="7AE07E94" w:tentative="1">
      <w:start w:val="1"/>
      <w:numFmt w:val="lowerRoman"/>
      <w:lvlText w:val="%3."/>
      <w:lvlJc w:val="right"/>
      <w:pPr>
        <w:ind w:left="2160" w:hanging="180"/>
      </w:pPr>
    </w:lvl>
    <w:lvl w:ilvl="3" w:tplc="569C04CA" w:tentative="1">
      <w:start w:val="1"/>
      <w:numFmt w:val="decimal"/>
      <w:lvlText w:val="%4."/>
      <w:lvlJc w:val="left"/>
      <w:pPr>
        <w:ind w:left="2880" w:hanging="360"/>
      </w:pPr>
    </w:lvl>
    <w:lvl w:ilvl="4" w:tplc="3CC6EA04" w:tentative="1">
      <w:start w:val="1"/>
      <w:numFmt w:val="lowerLetter"/>
      <w:lvlText w:val="%5."/>
      <w:lvlJc w:val="left"/>
      <w:pPr>
        <w:ind w:left="3600" w:hanging="360"/>
      </w:pPr>
    </w:lvl>
    <w:lvl w:ilvl="5" w:tplc="1DA47336" w:tentative="1">
      <w:start w:val="1"/>
      <w:numFmt w:val="lowerRoman"/>
      <w:lvlText w:val="%6."/>
      <w:lvlJc w:val="right"/>
      <w:pPr>
        <w:ind w:left="4320" w:hanging="180"/>
      </w:pPr>
    </w:lvl>
    <w:lvl w:ilvl="6" w:tplc="51243E94" w:tentative="1">
      <w:start w:val="1"/>
      <w:numFmt w:val="decimal"/>
      <w:lvlText w:val="%7."/>
      <w:lvlJc w:val="left"/>
      <w:pPr>
        <w:ind w:left="5040" w:hanging="360"/>
      </w:pPr>
    </w:lvl>
    <w:lvl w:ilvl="7" w:tplc="1CFC5440" w:tentative="1">
      <w:start w:val="1"/>
      <w:numFmt w:val="lowerLetter"/>
      <w:lvlText w:val="%8."/>
      <w:lvlJc w:val="left"/>
      <w:pPr>
        <w:ind w:left="5760" w:hanging="360"/>
      </w:pPr>
    </w:lvl>
    <w:lvl w:ilvl="8" w:tplc="B1685D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0953784"/>
    <w:multiLevelType w:val="hybridMultilevel"/>
    <w:tmpl w:val="1CA6612C"/>
    <w:lvl w:ilvl="0" w:tplc="04150019">
      <w:start w:val="1"/>
      <w:numFmt w:val="lowerLetter"/>
      <w:lvlText w:val="%1.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84">
    <w:nsid w:val="230E02EE"/>
    <w:multiLevelType w:val="singleLevel"/>
    <w:tmpl w:val="8B0E33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5">
    <w:nsid w:val="239C41C9"/>
    <w:multiLevelType w:val="singleLevel"/>
    <w:tmpl w:val="02B67EF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6">
    <w:nsid w:val="25822025"/>
    <w:multiLevelType w:val="multilevel"/>
    <w:tmpl w:val="CA4E859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393F56FC"/>
    <w:multiLevelType w:val="singleLevel"/>
    <w:tmpl w:val="19483B9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8">
    <w:nsid w:val="3CC05D5D"/>
    <w:multiLevelType w:val="hybridMultilevel"/>
    <w:tmpl w:val="F216DE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DE2503B"/>
    <w:multiLevelType w:val="multilevel"/>
    <w:tmpl w:val="36FA6962"/>
    <w:lvl w:ilvl="0">
      <w:start w:val="3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0D01D34"/>
    <w:multiLevelType w:val="multilevel"/>
    <w:tmpl w:val="2B0279DE"/>
    <w:name w:val="WW8Num342"/>
    <w:lvl w:ilvl="0">
      <w:start w:val="1"/>
      <w:numFmt w:val="decimal"/>
      <w:lvlText w:val="%1."/>
      <w:lvlJc w:val="left"/>
      <w:pPr>
        <w:tabs>
          <w:tab w:val="num" w:pos="2009"/>
        </w:tabs>
        <w:ind w:left="2009" w:hanging="360"/>
      </w:pPr>
    </w:lvl>
    <w:lvl w:ilvl="1">
      <w:start w:val="1"/>
      <w:numFmt w:val="decimal"/>
      <w:lvlText w:val="%2."/>
      <w:lvlJc w:val="left"/>
      <w:pPr>
        <w:tabs>
          <w:tab w:val="num" w:pos="2729"/>
        </w:tabs>
        <w:ind w:left="272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49"/>
        </w:tabs>
        <w:ind w:left="3449" w:hanging="180"/>
      </w:pPr>
    </w:lvl>
    <w:lvl w:ilvl="3" w:tentative="1">
      <w:start w:val="1"/>
      <w:numFmt w:val="decimal"/>
      <w:lvlText w:val="%4."/>
      <w:lvlJc w:val="left"/>
      <w:pPr>
        <w:tabs>
          <w:tab w:val="num" w:pos="4169"/>
        </w:tabs>
        <w:ind w:left="416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89"/>
        </w:tabs>
        <w:ind w:left="488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609"/>
        </w:tabs>
        <w:ind w:left="5609" w:hanging="180"/>
      </w:pPr>
    </w:lvl>
    <w:lvl w:ilvl="6" w:tentative="1">
      <w:start w:val="1"/>
      <w:numFmt w:val="decimal"/>
      <w:lvlText w:val="%7."/>
      <w:lvlJc w:val="left"/>
      <w:pPr>
        <w:tabs>
          <w:tab w:val="num" w:pos="6329"/>
        </w:tabs>
        <w:ind w:left="632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49"/>
        </w:tabs>
        <w:ind w:left="704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69"/>
        </w:tabs>
        <w:ind w:left="7769" w:hanging="180"/>
      </w:pPr>
    </w:lvl>
  </w:abstractNum>
  <w:abstractNum w:abstractNumId="91">
    <w:nsid w:val="41755F92"/>
    <w:multiLevelType w:val="singleLevel"/>
    <w:tmpl w:val="4452491E"/>
    <w:lvl w:ilvl="0">
      <w:start w:val="2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</w:rPr>
    </w:lvl>
  </w:abstractNum>
  <w:abstractNum w:abstractNumId="92">
    <w:nsid w:val="455F7F88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3">
    <w:nsid w:val="488B5225"/>
    <w:multiLevelType w:val="hybridMultilevel"/>
    <w:tmpl w:val="161693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>
    <w:nsid w:val="4A9D2622"/>
    <w:multiLevelType w:val="hybridMultilevel"/>
    <w:tmpl w:val="63681C38"/>
    <w:lvl w:ilvl="0" w:tplc="0415000F">
      <w:start w:val="1"/>
      <w:numFmt w:val="decimal"/>
      <w:lvlText w:val="%1."/>
      <w:lvlJc w:val="left"/>
      <w:pPr>
        <w:ind w:left="842" w:hanging="360"/>
      </w:pPr>
    </w:lvl>
    <w:lvl w:ilvl="1" w:tplc="04150019" w:tentative="1">
      <w:start w:val="1"/>
      <w:numFmt w:val="lowerLetter"/>
      <w:lvlText w:val="%2."/>
      <w:lvlJc w:val="left"/>
      <w:pPr>
        <w:ind w:left="1562" w:hanging="360"/>
      </w:pPr>
    </w:lvl>
    <w:lvl w:ilvl="2" w:tplc="0415001B" w:tentative="1">
      <w:start w:val="1"/>
      <w:numFmt w:val="lowerRoman"/>
      <w:lvlText w:val="%3."/>
      <w:lvlJc w:val="right"/>
      <w:pPr>
        <w:ind w:left="2282" w:hanging="180"/>
      </w:pPr>
    </w:lvl>
    <w:lvl w:ilvl="3" w:tplc="0415000F" w:tentative="1">
      <w:start w:val="1"/>
      <w:numFmt w:val="decimal"/>
      <w:lvlText w:val="%4."/>
      <w:lvlJc w:val="left"/>
      <w:pPr>
        <w:ind w:left="3002" w:hanging="360"/>
      </w:pPr>
    </w:lvl>
    <w:lvl w:ilvl="4" w:tplc="04150019" w:tentative="1">
      <w:start w:val="1"/>
      <w:numFmt w:val="lowerLetter"/>
      <w:lvlText w:val="%5."/>
      <w:lvlJc w:val="left"/>
      <w:pPr>
        <w:ind w:left="3722" w:hanging="360"/>
      </w:pPr>
    </w:lvl>
    <w:lvl w:ilvl="5" w:tplc="0415001B" w:tentative="1">
      <w:start w:val="1"/>
      <w:numFmt w:val="lowerRoman"/>
      <w:lvlText w:val="%6."/>
      <w:lvlJc w:val="right"/>
      <w:pPr>
        <w:ind w:left="4442" w:hanging="180"/>
      </w:pPr>
    </w:lvl>
    <w:lvl w:ilvl="6" w:tplc="0415000F" w:tentative="1">
      <w:start w:val="1"/>
      <w:numFmt w:val="decimal"/>
      <w:lvlText w:val="%7."/>
      <w:lvlJc w:val="left"/>
      <w:pPr>
        <w:ind w:left="5162" w:hanging="360"/>
      </w:pPr>
    </w:lvl>
    <w:lvl w:ilvl="7" w:tplc="04150019" w:tentative="1">
      <w:start w:val="1"/>
      <w:numFmt w:val="lowerLetter"/>
      <w:lvlText w:val="%8."/>
      <w:lvlJc w:val="left"/>
      <w:pPr>
        <w:ind w:left="5882" w:hanging="360"/>
      </w:pPr>
    </w:lvl>
    <w:lvl w:ilvl="8" w:tplc="0415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95">
    <w:nsid w:val="4E7E76FB"/>
    <w:multiLevelType w:val="multilevel"/>
    <w:tmpl w:val="BDBC6A38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363" w:hanging="283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502B4923"/>
    <w:multiLevelType w:val="singleLevel"/>
    <w:tmpl w:val="77764D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7">
    <w:nsid w:val="51434BAE"/>
    <w:multiLevelType w:val="singleLevel"/>
    <w:tmpl w:val="A4C2104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8">
    <w:nsid w:val="530A7F93"/>
    <w:multiLevelType w:val="multilevel"/>
    <w:tmpl w:val="9EFE0876"/>
    <w:name w:val="WW8Num67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9">
    <w:nsid w:val="54CE3892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0">
    <w:nsid w:val="5A5D7279"/>
    <w:multiLevelType w:val="multilevel"/>
    <w:tmpl w:val="A86808A6"/>
    <w:name w:val="WW8Num109222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01">
    <w:nsid w:val="5A6A6439"/>
    <w:multiLevelType w:val="singleLevel"/>
    <w:tmpl w:val="24D45D4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2">
    <w:nsid w:val="5F3114B8"/>
    <w:multiLevelType w:val="singleLevel"/>
    <w:tmpl w:val="24D45D4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3">
    <w:nsid w:val="60E45692"/>
    <w:multiLevelType w:val="hybridMultilevel"/>
    <w:tmpl w:val="1CA6612C"/>
    <w:lvl w:ilvl="0" w:tplc="04150019">
      <w:start w:val="1"/>
      <w:numFmt w:val="lowerLetter"/>
      <w:lvlText w:val="%1.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04">
    <w:nsid w:val="616058B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5">
    <w:nsid w:val="6A8D722D"/>
    <w:multiLevelType w:val="multilevel"/>
    <w:tmpl w:val="69789154"/>
    <w:lvl w:ilvl="0">
      <w:start w:val="1"/>
      <w:numFmt w:val="lowerLetter"/>
      <w:lvlText w:val="%1)"/>
      <w:lvlJc w:val="left"/>
      <w:pPr>
        <w:tabs>
          <w:tab w:val="num" w:pos="785"/>
        </w:tabs>
        <w:ind w:left="765" w:hanging="34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D7A314B"/>
    <w:multiLevelType w:val="singleLevel"/>
    <w:tmpl w:val="B83412DC"/>
    <w:name w:val="WW8Num662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7">
    <w:nsid w:val="6E370F6E"/>
    <w:multiLevelType w:val="singleLevel"/>
    <w:tmpl w:val="019064B4"/>
    <w:name w:val="WW8Num662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8">
    <w:nsid w:val="6E5A3527"/>
    <w:multiLevelType w:val="singleLevel"/>
    <w:tmpl w:val="BF92BFE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 Narrow"/>
        <w:b w:val="0"/>
        <w:i w:val="0"/>
      </w:rPr>
    </w:lvl>
  </w:abstractNum>
  <w:abstractNum w:abstractNumId="109">
    <w:nsid w:val="6FAC7B76"/>
    <w:multiLevelType w:val="multilevel"/>
    <w:tmpl w:val="476083FA"/>
    <w:name w:val="WW8Num10922"/>
    <w:lvl w:ilvl="0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entative="1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entative="1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110">
    <w:nsid w:val="6FF3109D"/>
    <w:multiLevelType w:val="multilevel"/>
    <w:tmpl w:val="9E9C6F58"/>
    <w:name w:val="WW8Num11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lvlText w:val="%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1">
    <w:nsid w:val="70960B4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2">
    <w:nsid w:val="77A84BB0"/>
    <w:multiLevelType w:val="multilevel"/>
    <w:tmpl w:val="CF6631AA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9D52043"/>
    <w:multiLevelType w:val="hybridMultilevel"/>
    <w:tmpl w:val="B2805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DFC00E0"/>
    <w:multiLevelType w:val="multilevel"/>
    <w:tmpl w:val="51546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11"/>
  </w:num>
  <w:num w:numId="9">
    <w:abstractNumId w:val="12"/>
  </w:num>
  <w:num w:numId="10">
    <w:abstractNumId w:val="13"/>
  </w:num>
  <w:num w:numId="11">
    <w:abstractNumId w:val="18"/>
  </w:num>
  <w:num w:numId="12">
    <w:abstractNumId w:val="27"/>
  </w:num>
  <w:num w:numId="13">
    <w:abstractNumId w:val="29"/>
  </w:num>
  <w:num w:numId="14">
    <w:abstractNumId w:val="31"/>
  </w:num>
  <w:num w:numId="15">
    <w:abstractNumId w:val="37"/>
  </w:num>
  <w:num w:numId="16">
    <w:abstractNumId w:val="48"/>
  </w:num>
  <w:num w:numId="17">
    <w:abstractNumId w:val="53"/>
  </w:num>
  <w:num w:numId="18">
    <w:abstractNumId w:val="54"/>
  </w:num>
  <w:num w:numId="19">
    <w:abstractNumId w:val="64"/>
  </w:num>
  <w:num w:numId="20">
    <w:abstractNumId w:val="65"/>
  </w:num>
  <w:num w:numId="21">
    <w:abstractNumId w:val="68"/>
  </w:num>
  <w:num w:numId="22">
    <w:abstractNumId w:val="69"/>
  </w:num>
  <w:num w:numId="23">
    <w:abstractNumId w:val="108"/>
  </w:num>
  <w:num w:numId="24">
    <w:abstractNumId w:val="75"/>
  </w:num>
  <w:num w:numId="25">
    <w:abstractNumId w:val="97"/>
  </w:num>
  <w:num w:numId="26">
    <w:abstractNumId w:val="84"/>
  </w:num>
  <w:num w:numId="27">
    <w:abstractNumId w:val="101"/>
  </w:num>
  <w:num w:numId="28">
    <w:abstractNumId w:val="78"/>
  </w:num>
  <w:num w:numId="29">
    <w:abstractNumId w:val="81"/>
  </w:num>
  <w:num w:numId="30">
    <w:abstractNumId w:val="82"/>
  </w:num>
  <w:num w:numId="31">
    <w:abstractNumId w:val="111"/>
  </w:num>
  <w:num w:numId="32">
    <w:abstractNumId w:val="105"/>
  </w:num>
  <w:num w:numId="33">
    <w:abstractNumId w:val="77"/>
  </w:num>
  <w:num w:numId="34">
    <w:abstractNumId w:val="95"/>
  </w:num>
  <w:num w:numId="35">
    <w:abstractNumId w:val="114"/>
  </w:num>
  <w:num w:numId="36">
    <w:abstractNumId w:val="86"/>
  </w:num>
  <w:num w:numId="37">
    <w:abstractNumId w:val="112"/>
  </w:num>
  <w:num w:numId="38">
    <w:abstractNumId w:val="91"/>
  </w:num>
  <w:num w:numId="39">
    <w:abstractNumId w:val="89"/>
  </w:num>
  <w:num w:numId="40">
    <w:abstractNumId w:val="96"/>
  </w:num>
  <w:num w:numId="41">
    <w:abstractNumId w:val="80"/>
  </w:num>
  <w:num w:numId="42">
    <w:abstractNumId w:val="104"/>
  </w:num>
  <w:num w:numId="43">
    <w:abstractNumId w:val="102"/>
  </w:num>
  <w:num w:numId="44">
    <w:abstractNumId w:val="92"/>
  </w:num>
  <w:num w:numId="45">
    <w:abstractNumId w:val="99"/>
  </w:num>
  <w:num w:numId="46">
    <w:abstractNumId w:val="85"/>
  </w:num>
  <w:num w:numId="47">
    <w:abstractNumId w:val="79"/>
  </w:num>
  <w:num w:numId="48">
    <w:abstractNumId w:val="83"/>
  </w:num>
  <w:num w:numId="49">
    <w:abstractNumId w:val="87"/>
  </w:num>
  <w:num w:numId="50">
    <w:abstractNumId w:val="113"/>
  </w:num>
  <w:num w:numId="51">
    <w:abstractNumId w:val="88"/>
  </w:num>
  <w:num w:numId="52">
    <w:abstractNumId w:val="94"/>
  </w:num>
  <w:num w:numId="53">
    <w:abstractNumId w:val="93"/>
  </w:num>
  <w:num w:numId="54">
    <w:abstractNumId w:val="103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GrammaticalErrors/>
  <w:proofState w:spelling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1263A8"/>
    <w:rsid w:val="00004E7F"/>
    <w:rsid w:val="00010C65"/>
    <w:rsid w:val="00011999"/>
    <w:rsid w:val="00015E40"/>
    <w:rsid w:val="00022837"/>
    <w:rsid w:val="0003294F"/>
    <w:rsid w:val="000348EE"/>
    <w:rsid w:val="00042519"/>
    <w:rsid w:val="00042C92"/>
    <w:rsid w:val="00055A0A"/>
    <w:rsid w:val="00062E12"/>
    <w:rsid w:val="000816A9"/>
    <w:rsid w:val="00084F9B"/>
    <w:rsid w:val="000A214E"/>
    <w:rsid w:val="000A4857"/>
    <w:rsid w:val="000B011E"/>
    <w:rsid w:val="000B2DEA"/>
    <w:rsid w:val="000C423D"/>
    <w:rsid w:val="000D1652"/>
    <w:rsid w:val="000F44B2"/>
    <w:rsid w:val="00104030"/>
    <w:rsid w:val="001228C6"/>
    <w:rsid w:val="001263A8"/>
    <w:rsid w:val="00140ED8"/>
    <w:rsid w:val="001562CF"/>
    <w:rsid w:val="001755C6"/>
    <w:rsid w:val="00177E15"/>
    <w:rsid w:val="00190739"/>
    <w:rsid w:val="001A427E"/>
    <w:rsid w:val="001B5B6B"/>
    <w:rsid w:val="001D4010"/>
    <w:rsid w:val="001D4738"/>
    <w:rsid w:val="001E33A8"/>
    <w:rsid w:val="001E67D7"/>
    <w:rsid w:val="001F1978"/>
    <w:rsid w:val="00207187"/>
    <w:rsid w:val="00273A95"/>
    <w:rsid w:val="00283535"/>
    <w:rsid w:val="0029209A"/>
    <w:rsid w:val="002A0095"/>
    <w:rsid w:val="002E4C49"/>
    <w:rsid w:val="002F422D"/>
    <w:rsid w:val="0030086B"/>
    <w:rsid w:val="00330309"/>
    <w:rsid w:val="00336999"/>
    <w:rsid w:val="00372BBE"/>
    <w:rsid w:val="003873FB"/>
    <w:rsid w:val="00391047"/>
    <w:rsid w:val="00394993"/>
    <w:rsid w:val="003C4210"/>
    <w:rsid w:val="003D7B48"/>
    <w:rsid w:val="003F05AF"/>
    <w:rsid w:val="003F7BE5"/>
    <w:rsid w:val="00436F08"/>
    <w:rsid w:val="00447D47"/>
    <w:rsid w:val="004641D2"/>
    <w:rsid w:val="00465D20"/>
    <w:rsid w:val="004A182F"/>
    <w:rsid w:val="004E2FC6"/>
    <w:rsid w:val="0050433C"/>
    <w:rsid w:val="005179AE"/>
    <w:rsid w:val="00576ACF"/>
    <w:rsid w:val="00586DD1"/>
    <w:rsid w:val="00593197"/>
    <w:rsid w:val="005A7E04"/>
    <w:rsid w:val="005C19D7"/>
    <w:rsid w:val="005C3F1D"/>
    <w:rsid w:val="005D3027"/>
    <w:rsid w:val="005E6EA4"/>
    <w:rsid w:val="005F08ED"/>
    <w:rsid w:val="00635E1A"/>
    <w:rsid w:val="006379AD"/>
    <w:rsid w:val="006404FC"/>
    <w:rsid w:val="00654FED"/>
    <w:rsid w:val="006612AD"/>
    <w:rsid w:val="00661C74"/>
    <w:rsid w:val="00665605"/>
    <w:rsid w:val="0067279F"/>
    <w:rsid w:val="006A4751"/>
    <w:rsid w:val="006C34FD"/>
    <w:rsid w:val="006C6999"/>
    <w:rsid w:val="006D7E8A"/>
    <w:rsid w:val="006E3ABA"/>
    <w:rsid w:val="00705712"/>
    <w:rsid w:val="00722305"/>
    <w:rsid w:val="007435C9"/>
    <w:rsid w:val="00747B38"/>
    <w:rsid w:val="00751FCC"/>
    <w:rsid w:val="0077446D"/>
    <w:rsid w:val="007F308C"/>
    <w:rsid w:val="007F5669"/>
    <w:rsid w:val="00811E7A"/>
    <w:rsid w:val="00821D84"/>
    <w:rsid w:val="00826EFE"/>
    <w:rsid w:val="00864A71"/>
    <w:rsid w:val="008B175F"/>
    <w:rsid w:val="008E4D27"/>
    <w:rsid w:val="0090051A"/>
    <w:rsid w:val="009333B1"/>
    <w:rsid w:val="00935727"/>
    <w:rsid w:val="009568FD"/>
    <w:rsid w:val="009624A7"/>
    <w:rsid w:val="00965874"/>
    <w:rsid w:val="00970F19"/>
    <w:rsid w:val="00990FD7"/>
    <w:rsid w:val="009B1488"/>
    <w:rsid w:val="009B4334"/>
    <w:rsid w:val="009D2E6F"/>
    <w:rsid w:val="009D4391"/>
    <w:rsid w:val="009E226C"/>
    <w:rsid w:val="009E719E"/>
    <w:rsid w:val="009F6AE7"/>
    <w:rsid w:val="00A00E26"/>
    <w:rsid w:val="00A3036A"/>
    <w:rsid w:val="00A32C70"/>
    <w:rsid w:val="00A42371"/>
    <w:rsid w:val="00A47367"/>
    <w:rsid w:val="00AA29CC"/>
    <w:rsid w:val="00AA7665"/>
    <w:rsid w:val="00AE702C"/>
    <w:rsid w:val="00B05725"/>
    <w:rsid w:val="00B20B0A"/>
    <w:rsid w:val="00B22DFE"/>
    <w:rsid w:val="00B24CD2"/>
    <w:rsid w:val="00B25BDF"/>
    <w:rsid w:val="00B41DA3"/>
    <w:rsid w:val="00B816FF"/>
    <w:rsid w:val="00B92CDE"/>
    <w:rsid w:val="00B93D6F"/>
    <w:rsid w:val="00BA6CDF"/>
    <w:rsid w:val="00BB4369"/>
    <w:rsid w:val="00BB6FEC"/>
    <w:rsid w:val="00BC7C07"/>
    <w:rsid w:val="00BF6BC1"/>
    <w:rsid w:val="00C112F1"/>
    <w:rsid w:val="00C25C48"/>
    <w:rsid w:val="00C27F36"/>
    <w:rsid w:val="00C46727"/>
    <w:rsid w:val="00C857B6"/>
    <w:rsid w:val="00CE1115"/>
    <w:rsid w:val="00CF729D"/>
    <w:rsid w:val="00D319E1"/>
    <w:rsid w:val="00D56FAA"/>
    <w:rsid w:val="00D62DF3"/>
    <w:rsid w:val="00D96F06"/>
    <w:rsid w:val="00DA059D"/>
    <w:rsid w:val="00DB4C64"/>
    <w:rsid w:val="00DD1E67"/>
    <w:rsid w:val="00DE0622"/>
    <w:rsid w:val="00DE35D9"/>
    <w:rsid w:val="00E24B03"/>
    <w:rsid w:val="00E26878"/>
    <w:rsid w:val="00E30FD6"/>
    <w:rsid w:val="00E3361A"/>
    <w:rsid w:val="00E378DE"/>
    <w:rsid w:val="00E560FA"/>
    <w:rsid w:val="00E64899"/>
    <w:rsid w:val="00E66C66"/>
    <w:rsid w:val="00E93384"/>
    <w:rsid w:val="00EA616F"/>
    <w:rsid w:val="00EA7B61"/>
    <w:rsid w:val="00F1379F"/>
    <w:rsid w:val="00F13827"/>
    <w:rsid w:val="00F167DC"/>
    <w:rsid w:val="00F36CEB"/>
    <w:rsid w:val="00F54E0A"/>
    <w:rsid w:val="00F85F4A"/>
    <w:rsid w:val="00F93C6E"/>
    <w:rsid w:val="00FA6217"/>
    <w:rsid w:val="00FB3AB2"/>
    <w:rsid w:val="00FC692B"/>
    <w:rsid w:val="00FE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5712"/>
    <w:pPr>
      <w:suppressAutoHyphens/>
    </w:pPr>
    <w:rPr>
      <w:rFonts w:cs="Arial Narrow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705712"/>
    <w:pPr>
      <w:keepNext/>
      <w:spacing w:before="240" w:after="60"/>
      <w:outlineLvl w:val="0"/>
    </w:pPr>
    <w:rPr>
      <w:rFonts w:ascii="Arial" w:hAnsi="Arial" w:cs="SimSun"/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705712"/>
    <w:pPr>
      <w:keepNext/>
      <w:ind w:right="-29"/>
      <w:jc w:val="center"/>
      <w:outlineLvl w:val="1"/>
    </w:pPr>
    <w:rPr>
      <w:rFonts w:ascii="Arial" w:hAnsi="Arial" w:cs="SimSun"/>
      <w:b/>
      <w:iCs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705712"/>
    <w:pPr>
      <w:keepNext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70571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705712"/>
    <w:pPr>
      <w:keepNext/>
      <w:ind w:left="748" w:hanging="748"/>
      <w:outlineLvl w:val="4"/>
    </w:pPr>
    <w:rPr>
      <w:rFonts w:ascii="Arial" w:hAnsi="Arial"/>
      <w:b/>
      <w:sz w:val="24"/>
    </w:rPr>
  </w:style>
  <w:style w:type="paragraph" w:styleId="Nagwek6">
    <w:name w:val="heading 6"/>
    <w:basedOn w:val="Normalny"/>
    <w:next w:val="Normalny"/>
    <w:qFormat/>
    <w:rsid w:val="00705712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705712"/>
    <w:p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705712"/>
    <w:pPr>
      <w:keepNext/>
      <w:shd w:val="clear" w:color="auto" w:fill="FFFFFF"/>
      <w:spacing w:before="29"/>
      <w:ind w:left="18"/>
      <w:outlineLvl w:val="7"/>
    </w:pPr>
    <w:rPr>
      <w:i/>
      <w:iCs/>
      <w:color w:val="000000"/>
      <w:spacing w:val="-5"/>
      <w:szCs w:val="24"/>
    </w:rPr>
  </w:style>
  <w:style w:type="paragraph" w:styleId="Nagwek9">
    <w:name w:val="heading 9"/>
    <w:basedOn w:val="Normalny"/>
    <w:next w:val="Normalny"/>
    <w:qFormat/>
    <w:rsid w:val="00705712"/>
    <w:pPr>
      <w:keepNext/>
      <w:jc w:val="center"/>
      <w:outlineLvl w:val="8"/>
    </w:pPr>
    <w:rPr>
      <w:rFonts w:ascii="Arial Narrow" w:hAnsi="Arial Narrow"/>
      <w:i/>
      <w:sz w:val="12"/>
      <w:szCs w:val="24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1">
    <w:name w:val="WW8Num5z1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7z2">
    <w:name w:val="WW8Num7z2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9z2">
    <w:name w:val="WW8Num9z2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25z0">
    <w:name w:val="WW8Num25z0"/>
    <w:rsid w:val="00705712"/>
    <w:rPr>
      <w:rFonts w:ascii="Times New Roman" w:hAnsi="Times New Roman"/>
    </w:rPr>
  </w:style>
  <w:style w:type="character" w:customStyle="1" w:styleId="WW8Num28z0">
    <w:name w:val="WW8Num28z0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28z1">
    <w:name w:val="WW8Num28z1"/>
    <w:rsid w:val="00705712"/>
    <w:rPr>
      <w:rFonts w:ascii="Courier New" w:hAnsi="Courier New" w:cs="Courier New"/>
    </w:rPr>
  </w:style>
  <w:style w:type="character" w:customStyle="1" w:styleId="WW8Num28z2">
    <w:name w:val="WW8Num28z2"/>
    <w:rsid w:val="00705712"/>
    <w:rPr>
      <w:rFonts w:ascii="Wingdings" w:hAnsi="Wingdings"/>
    </w:rPr>
  </w:style>
  <w:style w:type="character" w:customStyle="1" w:styleId="WW8Num28z3">
    <w:name w:val="WW8Num28z3"/>
    <w:rsid w:val="00705712"/>
    <w:rPr>
      <w:rFonts w:ascii="Symbol" w:hAnsi="Symbol"/>
    </w:rPr>
  </w:style>
  <w:style w:type="character" w:customStyle="1" w:styleId="WW8Num28z5">
    <w:name w:val="WW8Num28z5"/>
    <w:rsid w:val="00705712"/>
    <w:rPr>
      <w:rFonts w:ascii="Symbol" w:hAnsi="Symbol"/>
      <w:b/>
      <w:i w:val="0"/>
      <w:sz w:val="22"/>
      <w:szCs w:val="22"/>
    </w:rPr>
  </w:style>
  <w:style w:type="character" w:customStyle="1" w:styleId="WW8Num37z0">
    <w:name w:val="WW8Num37z0"/>
    <w:rsid w:val="00705712"/>
    <w:rPr>
      <w:rFonts w:ascii="Times New Roman" w:hAnsi="Times New Roman" w:cs="Arial Narrow"/>
    </w:rPr>
  </w:style>
  <w:style w:type="character" w:customStyle="1" w:styleId="WW8Num49z0">
    <w:name w:val="WW8Num49z0"/>
    <w:rsid w:val="00705712"/>
    <w:rPr>
      <w:rFonts w:ascii="Symbol" w:hAnsi="Symbol"/>
    </w:rPr>
  </w:style>
  <w:style w:type="character" w:customStyle="1" w:styleId="WW8Num51z0">
    <w:name w:val="WW8Num51z0"/>
    <w:rsid w:val="00705712"/>
    <w:rPr>
      <w:rFonts w:ascii="Symbol" w:hAnsi="Symbol"/>
    </w:rPr>
  </w:style>
  <w:style w:type="character" w:customStyle="1" w:styleId="WW8Num52z0">
    <w:name w:val="WW8Num52z0"/>
    <w:rsid w:val="00705712"/>
    <w:rPr>
      <w:rFonts w:ascii="Arial Narrow" w:hAnsi="Arial Narrow" w:cs="Arial Narrow"/>
      <w:sz w:val="22"/>
      <w:szCs w:val="22"/>
    </w:rPr>
  </w:style>
  <w:style w:type="character" w:customStyle="1" w:styleId="WW8Num53z0">
    <w:name w:val="WW8Num53z0"/>
    <w:rsid w:val="00705712"/>
    <w:rPr>
      <w:rFonts w:ascii="Times New Roman" w:hAnsi="Times New Roman"/>
    </w:rPr>
  </w:style>
  <w:style w:type="character" w:customStyle="1" w:styleId="WW8Num60z5">
    <w:name w:val="WW8Num60z5"/>
    <w:rsid w:val="00705712"/>
    <w:rPr>
      <w:rFonts w:ascii="Symbol" w:hAnsi="Symbol"/>
    </w:rPr>
  </w:style>
  <w:style w:type="character" w:customStyle="1" w:styleId="WW8Num73z0">
    <w:name w:val="WW8Num73z0"/>
    <w:rsid w:val="00705712"/>
    <w:rPr>
      <w:rFonts w:ascii="Times New Roman" w:hAnsi="Times New Roman"/>
    </w:rPr>
  </w:style>
  <w:style w:type="character" w:customStyle="1" w:styleId="Absatz-Standardschriftart">
    <w:name w:val="Absatz-Standardschriftart"/>
    <w:rsid w:val="00705712"/>
  </w:style>
  <w:style w:type="character" w:customStyle="1" w:styleId="WW-Absatz-Standardschriftart">
    <w:name w:val="WW-Absatz-Standardschriftart"/>
    <w:rsid w:val="00705712"/>
  </w:style>
  <w:style w:type="character" w:customStyle="1" w:styleId="WW8Num2z0">
    <w:name w:val="WW8Num2z0"/>
    <w:rsid w:val="00705712"/>
    <w:rPr>
      <w:rFonts w:ascii="StarSymbol" w:hAnsi="StarSymbol"/>
    </w:rPr>
  </w:style>
  <w:style w:type="character" w:customStyle="1" w:styleId="WW8Num8z1">
    <w:name w:val="WW8Num8z1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12z2">
    <w:name w:val="WW8Num12z2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15z2">
    <w:name w:val="WW8Num15z2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31z0">
    <w:name w:val="WW8Num31z0"/>
    <w:rsid w:val="00705712"/>
    <w:rPr>
      <w:rFonts w:ascii="Times New Roman" w:hAnsi="Times New Roman"/>
    </w:rPr>
  </w:style>
  <w:style w:type="character" w:customStyle="1" w:styleId="WW8Num35z0">
    <w:name w:val="WW8Num35z0"/>
    <w:rsid w:val="00705712"/>
    <w:rPr>
      <w:rFonts w:ascii="Times New Roman" w:hAnsi="Times New Roman" w:cs="Arial Narrow"/>
      <w:b/>
      <w:i w:val="0"/>
      <w:sz w:val="22"/>
      <w:szCs w:val="22"/>
    </w:rPr>
  </w:style>
  <w:style w:type="character" w:customStyle="1" w:styleId="WW8Num35z1">
    <w:name w:val="WW8Num35z1"/>
    <w:rsid w:val="00705712"/>
    <w:rPr>
      <w:rFonts w:ascii="Courier New" w:hAnsi="Courier New" w:cs="Courier New"/>
    </w:rPr>
  </w:style>
  <w:style w:type="character" w:customStyle="1" w:styleId="WW8Num35z2">
    <w:name w:val="WW8Num35z2"/>
    <w:rsid w:val="00705712"/>
    <w:rPr>
      <w:rFonts w:ascii="Wingdings" w:hAnsi="Wingdings"/>
    </w:rPr>
  </w:style>
  <w:style w:type="character" w:customStyle="1" w:styleId="WW8Num35z3">
    <w:name w:val="WW8Num35z3"/>
    <w:rsid w:val="00705712"/>
    <w:rPr>
      <w:rFonts w:ascii="Symbol" w:hAnsi="Symbol"/>
    </w:rPr>
  </w:style>
  <w:style w:type="character" w:customStyle="1" w:styleId="WW8Num35z5">
    <w:name w:val="WW8Num35z5"/>
    <w:rsid w:val="00705712"/>
    <w:rPr>
      <w:rFonts w:ascii="Symbol" w:hAnsi="Symbol"/>
      <w:b/>
      <w:i w:val="0"/>
      <w:sz w:val="22"/>
      <w:szCs w:val="22"/>
    </w:rPr>
  </w:style>
  <w:style w:type="character" w:customStyle="1" w:styleId="WW8Num44z0">
    <w:name w:val="WW8Num44z0"/>
    <w:rsid w:val="00705712"/>
    <w:rPr>
      <w:rFonts w:ascii="Times New Roman" w:hAnsi="Times New Roman" w:cs="Arial Narrow"/>
    </w:rPr>
  </w:style>
  <w:style w:type="character" w:customStyle="1" w:styleId="WW8Num50z1">
    <w:name w:val="WW8Num50z1"/>
    <w:rsid w:val="00705712"/>
    <w:rPr>
      <w:rFonts w:ascii="Symbol" w:hAnsi="Symbol"/>
    </w:rPr>
  </w:style>
  <w:style w:type="character" w:customStyle="1" w:styleId="WW8Num51z1">
    <w:name w:val="WW8Num51z1"/>
    <w:rsid w:val="00705712"/>
    <w:rPr>
      <w:rFonts w:ascii="Courier New" w:hAnsi="Courier New" w:cs="Courier New"/>
    </w:rPr>
  </w:style>
  <w:style w:type="character" w:customStyle="1" w:styleId="WW8Num51z2">
    <w:name w:val="WW8Num51z2"/>
    <w:rsid w:val="00705712"/>
    <w:rPr>
      <w:rFonts w:ascii="Wingdings" w:hAnsi="Wingdings"/>
    </w:rPr>
  </w:style>
  <w:style w:type="character" w:customStyle="1" w:styleId="WW8Num58z0">
    <w:name w:val="WW8Num58z0"/>
    <w:rsid w:val="00705712"/>
    <w:rPr>
      <w:rFonts w:ascii="Symbol" w:hAnsi="Symbol"/>
    </w:rPr>
  </w:style>
  <w:style w:type="character" w:customStyle="1" w:styleId="WW8Num58z1">
    <w:name w:val="WW8Num58z1"/>
    <w:rsid w:val="00705712"/>
    <w:rPr>
      <w:rFonts w:ascii="Courier New" w:hAnsi="Courier New" w:cs="Courier New"/>
    </w:rPr>
  </w:style>
  <w:style w:type="character" w:customStyle="1" w:styleId="WW8Num58z2">
    <w:name w:val="WW8Num58z2"/>
    <w:rsid w:val="00705712"/>
    <w:rPr>
      <w:rFonts w:ascii="Wingdings" w:hAnsi="Wingdings"/>
    </w:rPr>
  </w:style>
  <w:style w:type="character" w:customStyle="1" w:styleId="WW8Num59z0">
    <w:name w:val="WW8Num59z0"/>
    <w:rsid w:val="00705712"/>
    <w:rPr>
      <w:rFonts w:ascii="Symbol" w:hAnsi="Symbol"/>
    </w:rPr>
  </w:style>
  <w:style w:type="character" w:customStyle="1" w:styleId="WW8Num61z0">
    <w:name w:val="WW8Num61z0"/>
    <w:rsid w:val="00705712"/>
    <w:rPr>
      <w:rFonts w:ascii="Times New Roman" w:hAnsi="Times New Roman"/>
    </w:rPr>
  </w:style>
  <w:style w:type="character" w:customStyle="1" w:styleId="WW8Num62z0">
    <w:name w:val="WW8Num62z0"/>
    <w:rsid w:val="00705712"/>
    <w:rPr>
      <w:rFonts w:ascii="Arial Narrow" w:hAnsi="Arial Narrow" w:cs="Arial Narrow"/>
      <w:sz w:val="22"/>
      <w:szCs w:val="22"/>
    </w:rPr>
  </w:style>
  <w:style w:type="character" w:customStyle="1" w:styleId="WW8Num63z0">
    <w:name w:val="WW8Num63z0"/>
    <w:rsid w:val="00705712"/>
    <w:rPr>
      <w:rFonts w:ascii="Times New Roman" w:hAnsi="Times New Roman"/>
    </w:rPr>
  </w:style>
  <w:style w:type="character" w:customStyle="1" w:styleId="WW8Num71z5">
    <w:name w:val="WW8Num71z5"/>
    <w:rsid w:val="00705712"/>
    <w:rPr>
      <w:rFonts w:ascii="Symbol" w:hAnsi="Symbol"/>
    </w:rPr>
  </w:style>
  <w:style w:type="character" w:customStyle="1" w:styleId="WW8Num72z1">
    <w:name w:val="WW8Num72z1"/>
    <w:rsid w:val="00705712"/>
    <w:rPr>
      <w:rFonts w:ascii="Wingdings" w:eastAsia="Times New Roman" w:hAnsi="Wingdings" w:cs="Arial Narrow"/>
      <w:b/>
    </w:rPr>
  </w:style>
  <w:style w:type="character" w:customStyle="1" w:styleId="WW8Num75z1">
    <w:name w:val="WW8Num75z1"/>
    <w:rsid w:val="00705712"/>
    <w:rPr>
      <w:color w:val="000000"/>
    </w:rPr>
  </w:style>
  <w:style w:type="character" w:styleId="Hipercze">
    <w:name w:val="Hyperlink"/>
    <w:basedOn w:val="Domylnaczcionkaakapitu"/>
    <w:semiHidden/>
    <w:rsid w:val="00705712"/>
    <w:rPr>
      <w:color w:val="0000FF"/>
      <w:u w:val="single"/>
    </w:rPr>
  </w:style>
  <w:style w:type="character" w:styleId="Numerstrony">
    <w:name w:val="page number"/>
    <w:basedOn w:val="Domylnaczcionkaakapitu"/>
    <w:semiHidden/>
    <w:rsid w:val="00705712"/>
  </w:style>
  <w:style w:type="character" w:styleId="UyteHipercze">
    <w:name w:val="FollowedHyperlink"/>
    <w:basedOn w:val="Domylnaczcionkaakapitu"/>
    <w:semiHidden/>
    <w:rsid w:val="00705712"/>
    <w:rPr>
      <w:color w:val="800080"/>
      <w:u w:val="single"/>
    </w:rPr>
  </w:style>
  <w:style w:type="character" w:styleId="Pogrubienie">
    <w:name w:val="Strong"/>
    <w:basedOn w:val="Domylnaczcionkaakapitu"/>
    <w:qFormat/>
    <w:rsid w:val="00705712"/>
    <w:rPr>
      <w:b/>
      <w:bCs/>
    </w:rPr>
  </w:style>
  <w:style w:type="character" w:customStyle="1" w:styleId="StylArialNarrow1Znak">
    <w:name w:val="Styl Arial Narrow1 Znak"/>
    <w:basedOn w:val="Domylnaczcionkaakapitu"/>
    <w:rsid w:val="00705712"/>
    <w:rPr>
      <w:rFonts w:ascii="Arial Narrow" w:hAnsi="Arial Narrow" w:cs="SimSun"/>
      <w:noProof w:val="0"/>
      <w:sz w:val="22"/>
      <w:szCs w:val="24"/>
      <w:lang w:val="pl-PL" w:eastAsia="ar-SA" w:bidi="ar-SA"/>
    </w:rPr>
  </w:style>
  <w:style w:type="character" w:customStyle="1" w:styleId="StylArialNarrow11ptZnak">
    <w:name w:val="Styl Arial Narrow 11 pt Znak"/>
    <w:basedOn w:val="Domylnaczcionkaakapitu"/>
    <w:rsid w:val="00705712"/>
    <w:rPr>
      <w:rFonts w:ascii="Arial Narrow" w:hAnsi="Arial Narrow" w:cs="SimSun"/>
      <w:noProof w:val="0"/>
      <w:sz w:val="22"/>
      <w:szCs w:val="24"/>
      <w:lang w:val="pl-PL" w:eastAsia="ar-SA" w:bidi="ar-SA"/>
    </w:rPr>
  </w:style>
  <w:style w:type="character" w:customStyle="1" w:styleId="StylArialNarrow11ptPogrubienieZnak">
    <w:name w:val="Styl Arial Narrow 11 pt Pogrubienie Znak"/>
    <w:basedOn w:val="Domylnaczcionkaakapitu"/>
    <w:rsid w:val="00705712"/>
    <w:rPr>
      <w:rFonts w:ascii="Arial Narrow" w:hAnsi="Arial Narrow" w:cs="SimSun"/>
      <w:b/>
      <w:noProof w:val="0"/>
      <w:sz w:val="22"/>
      <w:szCs w:val="24"/>
      <w:lang w:val="pl-PL" w:eastAsia="ar-SA" w:bidi="ar-SA"/>
    </w:rPr>
  </w:style>
  <w:style w:type="character" w:customStyle="1" w:styleId="text1">
    <w:name w:val="text1"/>
    <w:basedOn w:val="Domylnaczcionkaakapitu"/>
    <w:rsid w:val="00705712"/>
    <w:rPr>
      <w:rFonts w:ascii="Verdana" w:hAnsi="Verdana"/>
      <w:color w:val="000000"/>
      <w:sz w:val="20"/>
      <w:szCs w:val="20"/>
    </w:rPr>
  </w:style>
  <w:style w:type="character" w:customStyle="1" w:styleId="Znakinumeracji">
    <w:name w:val="Znaki numeracji"/>
    <w:rsid w:val="00705712"/>
  </w:style>
  <w:style w:type="character" w:customStyle="1" w:styleId="RTFNum21">
    <w:name w:val="RTF_Num 2 1"/>
    <w:rsid w:val="00705712"/>
    <w:rPr>
      <w:rFonts w:ascii="Times New Roman" w:hAnsi="Times New Roman"/>
    </w:rPr>
  </w:style>
  <w:style w:type="paragraph" w:styleId="Nagwek">
    <w:name w:val="header"/>
    <w:basedOn w:val="Normalny"/>
    <w:next w:val="Tekstpodstawowy"/>
    <w:link w:val="NagwekZnak"/>
    <w:semiHidden/>
    <w:rsid w:val="0070571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sid w:val="00705712"/>
    <w:pPr>
      <w:jc w:val="both"/>
    </w:pPr>
    <w:rPr>
      <w:sz w:val="24"/>
    </w:rPr>
  </w:style>
  <w:style w:type="paragraph" w:styleId="Lista">
    <w:name w:val="List"/>
    <w:basedOn w:val="Tekstpodstawowy"/>
    <w:semiHidden/>
    <w:rsid w:val="00705712"/>
    <w:rPr>
      <w:rFonts w:cs="Courier New"/>
    </w:rPr>
  </w:style>
  <w:style w:type="paragraph" w:styleId="Podpis">
    <w:name w:val="Signature"/>
    <w:basedOn w:val="Normalny"/>
    <w:semiHidden/>
    <w:rsid w:val="00705712"/>
    <w:pPr>
      <w:suppressLineNumbers/>
      <w:spacing w:before="120" w:after="120"/>
    </w:pPr>
    <w:rPr>
      <w:rFonts w:cs="Courier New"/>
      <w:i/>
      <w:iCs/>
      <w:sz w:val="24"/>
      <w:szCs w:val="24"/>
    </w:rPr>
  </w:style>
  <w:style w:type="paragraph" w:customStyle="1" w:styleId="Indeks">
    <w:name w:val="Indeks"/>
    <w:basedOn w:val="Normalny"/>
    <w:rsid w:val="00705712"/>
    <w:pPr>
      <w:suppressLineNumbers/>
    </w:pPr>
    <w:rPr>
      <w:rFonts w:cs="Courier New"/>
    </w:rPr>
  </w:style>
  <w:style w:type="paragraph" w:styleId="Stopka">
    <w:name w:val="footer"/>
    <w:basedOn w:val="Normalny"/>
    <w:link w:val="StopkaZnak"/>
    <w:uiPriority w:val="99"/>
    <w:rsid w:val="00705712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link w:val="TekstpodstawowywcityZnak"/>
    <w:semiHidden/>
    <w:rsid w:val="00705712"/>
    <w:pPr>
      <w:ind w:left="187" w:hanging="187"/>
    </w:pPr>
    <w:rPr>
      <w:sz w:val="24"/>
    </w:rPr>
  </w:style>
  <w:style w:type="paragraph" w:styleId="Tekstpodstawowywcity2">
    <w:name w:val="Body Text Indent 2"/>
    <w:basedOn w:val="Normalny"/>
    <w:link w:val="Tekstpodstawowywcity2Znak"/>
    <w:semiHidden/>
    <w:rsid w:val="00705712"/>
    <w:pPr>
      <w:spacing w:line="360" w:lineRule="auto"/>
      <w:ind w:left="426"/>
      <w:jc w:val="both"/>
    </w:pPr>
    <w:rPr>
      <w:rFonts w:ascii="Arial Narrow" w:hAnsi="Arial Narrow"/>
      <w:sz w:val="22"/>
    </w:rPr>
  </w:style>
  <w:style w:type="paragraph" w:styleId="Tekstpodstawowy2">
    <w:name w:val="Body Text 2"/>
    <w:basedOn w:val="Normalny"/>
    <w:semiHidden/>
    <w:rsid w:val="00705712"/>
    <w:pPr>
      <w:autoSpaceDE w:val="0"/>
      <w:spacing w:line="360" w:lineRule="auto"/>
      <w:jc w:val="both"/>
    </w:pPr>
    <w:rPr>
      <w:rFonts w:ascii="Arial Narrow" w:hAnsi="Arial Narrow"/>
      <w:b/>
      <w:i/>
      <w:sz w:val="22"/>
    </w:rPr>
  </w:style>
  <w:style w:type="paragraph" w:styleId="Tekstpodstawowywcity3">
    <w:name w:val="Body Text Indent 3"/>
    <w:basedOn w:val="Normalny"/>
    <w:semiHidden/>
    <w:rsid w:val="00705712"/>
    <w:pPr>
      <w:tabs>
        <w:tab w:val="left" w:pos="142"/>
      </w:tabs>
      <w:autoSpaceDE w:val="0"/>
      <w:ind w:left="142" w:hanging="142"/>
      <w:jc w:val="both"/>
    </w:pPr>
    <w:rPr>
      <w:rFonts w:ascii="Arial Narrow" w:hAnsi="Arial Narrow"/>
      <w:sz w:val="22"/>
    </w:rPr>
  </w:style>
  <w:style w:type="paragraph" w:styleId="Tekstpodstawowy3">
    <w:name w:val="Body Text 3"/>
    <w:basedOn w:val="Normalny"/>
    <w:link w:val="Tekstpodstawowy3Znak"/>
    <w:semiHidden/>
    <w:rsid w:val="00705712"/>
    <w:pPr>
      <w:jc w:val="center"/>
    </w:pPr>
    <w:rPr>
      <w:rFonts w:ascii="Tahoma" w:hAnsi="Tahoma"/>
      <w:sz w:val="18"/>
      <w:lang w:eastAsia="pl-PL"/>
    </w:rPr>
  </w:style>
  <w:style w:type="paragraph" w:styleId="Tekstdymka">
    <w:name w:val="Balloon Text"/>
    <w:basedOn w:val="Normalny"/>
    <w:rsid w:val="00705712"/>
    <w:rPr>
      <w:rFonts w:ascii="Tahoma" w:hAnsi="Tahoma" w:cs="StarSymbol"/>
      <w:sz w:val="16"/>
      <w:szCs w:val="16"/>
    </w:rPr>
  </w:style>
  <w:style w:type="paragraph" w:styleId="Lista2">
    <w:name w:val="List 2"/>
    <w:basedOn w:val="Normalny"/>
    <w:semiHidden/>
    <w:rsid w:val="00705712"/>
    <w:pPr>
      <w:ind w:left="566" w:hanging="283"/>
    </w:pPr>
    <w:rPr>
      <w:sz w:val="24"/>
      <w:szCs w:val="24"/>
    </w:rPr>
  </w:style>
  <w:style w:type="paragraph" w:styleId="NormalnyWeb">
    <w:name w:val="Normal (Web)"/>
    <w:basedOn w:val="Normalny"/>
    <w:rsid w:val="00705712"/>
    <w:pPr>
      <w:spacing w:before="100" w:after="100"/>
    </w:pPr>
    <w:rPr>
      <w:sz w:val="24"/>
      <w:szCs w:val="24"/>
    </w:rPr>
  </w:style>
  <w:style w:type="paragraph" w:styleId="Plandokumentu">
    <w:name w:val="Document Map"/>
    <w:basedOn w:val="Normalny"/>
    <w:semiHidden/>
    <w:rsid w:val="00705712"/>
    <w:pPr>
      <w:shd w:val="clear" w:color="auto" w:fill="000080"/>
    </w:pPr>
    <w:rPr>
      <w:rFonts w:ascii="Tahoma" w:hAnsi="Tahoma" w:cs="StarSymbol"/>
    </w:rPr>
  </w:style>
  <w:style w:type="paragraph" w:customStyle="1" w:styleId="documentopis">
    <w:name w:val="documentopis"/>
    <w:basedOn w:val="Normalny"/>
    <w:rsid w:val="00705712"/>
    <w:pPr>
      <w:spacing w:before="100" w:after="100"/>
    </w:pPr>
    <w:rPr>
      <w:sz w:val="24"/>
      <w:szCs w:val="24"/>
    </w:rPr>
  </w:style>
  <w:style w:type="paragraph" w:styleId="Akapitzlist">
    <w:name w:val="List Paragraph"/>
    <w:basedOn w:val="Normalny"/>
    <w:qFormat/>
    <w:rsid w:val="0070571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ust">
    <w:name w:val="ust"/>
    <w:rsid w:val="00705712"/>
    <w:pPr>
      <w:suppressAutoHyphens/>
      <w:spacing w:before="60" w:after="60"/>
      <w:ind w:left="426" w:hanging="284"/>
      <w:jc w:val="both"/>
    </w:pPr>
    <w:rPr>
      <w:rFonts w:eastAsia="Arial" w:cs="Arial Narrow"/>
      <w:sz w:val="24"/>
      <w:lang w:eastAsia="ar-SA"/>
    </w:rPr>
  </w:style>
  <w:style w:type="paragraph" w:customStyle="1" w:styleId="Podrozdzia1111">
    <w:name w:val="Podrozdział 1.1.1.1."/>
    <w:basedOn w:val="Nagwek4"/>
    <w:rsid w:val="00705712"/>
    <w:pPr>
      <w:keepNext w:val="0"/>
      <w:numPr>
        <w:ilvl w:val="3"/>
        <w:numId w:val="1"/>
      </w:numPr>
      <w:spacing w:before="180" w:after="120"/>
      <w:jc w:val="both"/>
    </w:pPr>
    <w:rPr>
      <w:b w:val="0"/>
      <w:bCs w:val="0"/>
      <w:sz w:val="24"/>
      <w:szCs w:val="20"/>
    </w:rPr>
  </w:style>
  <w:style w:type="paragraph" w:customStyle="1" w:styleId="Zwykytekst1">
    <w:name w:val="Zwykły tekst1"/>
    <w:basedOn w:val="Normalny"/>
    <w:rsid w:val="00705712"/>
    <w:rPr>
      <w:rFonts w:ascii="Consolas" w:eastAsia="Calibri" w:hAnsi="Consolas"/>
      <w:sz w:val="21"/>
      <w:szCs w:val="21"/>
    </w:rPr>
  </w:style>
  <w:style w:type="paragraph" w:customStyle="1" w:styleId="ZnakZnak1Znak">
    <w:name w:val="Znak Znak1 Znak"/>
    <w:basedOn w:val="Normalny"/>
    <w:rsid w:val="00705712"/>
    <w:rPr>
      <w:rFonts w:ascii="Arial" w:hAnsi="Arial" w:cs="SimSun"/>
      <w:sz w:val="24"/>
      <w:szCs w:val="24"/>
    </w:rPr>
  </w:style>
  <w:style w:type="paragraph" w:customStyle="1" w:styleId="Listaliterki">
    <w:name w:val="Lista_literki"/>
    <w:basedOn w:val="Normalny"/>
    <w:rsid w:val="00705712"/>
    <w:pPr>
      <w:spacing w:line="360" w:lineRule="auto"/>
      <w:jc w:val="both"/>
    </w:pPr>
    <w:rPr>
      <w:rFonts w:ascii="Arial Narrow" w:hAnsi="Arial Narrow" w:cs="SimSun"/>
      <w:sz w:val="22"/>
      <w:szCs w:val="22"/>
    </w:rPr>
  </w:style>
  <w:style w:type="paragraph" w:customStyle="1" w:styleId="Bartek">
    <w:name w:val="Bartek"/>
    <w:basedOn w:val="Normalny"/>
    <w:rsid w:val="00705712"/>
    <w:rPr>
      <w:rFonts w:ascii="Arial Narrow" w:hAnsi="Arial Narrow" w:cs="SimSun"/>
      <w:sz w:val="24"/>
      <w:szCs w:val="24"/>
    </w:rPr>
  </w:style>
  <w:style w:type="paragraph" w:customStyle="1" w:styleId="Tekstdugiegocytatu">
    <w:name w:val="Tekst długiego cytatu"/>
    <w:basedOn w:val="Normalny"/>
    <w:rsid w:val="00705712"/>
    <w:pPr>
      <w:ind w:left="-180" w:right="-288"/>
      <w:jc w:val="both"/>
    </w:pPr>
    <w:rPr>
      <w:sz w:val="24"/>
      <w:szCs w:val="24"/>
    </w:rPr>
  </w:style>
  <w:style w:type="paragraph" w:customStyle="1" w:styleId="StylArialNarrow1">
    <w:name w:val="Styl Arial Narrow1"/>
    <w:basedOn w:val="Normalny"/>
    <w:rsid w:val="00705712"/>
    <w:pPr>
      <w:jc w:val="both"/>
    </w:pPr>
    <w:rPr>
      <w:rFonts w:ascii="Arial Narrow" w:hAnsi="Arial Narrow" w:cs="SimSun"/>
      <w:sz w:val="22"/>
      <w:szCs w:val="24"/>
    </w:rPr>
  </w:style>
  <w:style w:type="paragraph" w:customStyle="1" w:styleId="StylArialNarrow11pt">
    <w:name w:val="Styl Arial Narrow 11 pt"/>
    <w:basedOn w:val="Normalny"/>
    <w:rsid w:val="00705712"/>
    <w:pPr>
      <w:tabs>
        <w:tab w:val="left" w:pos="1276"/>
      </w:tabs>
      <w:spacing w:before="120" w:after="120"/>
      <w:jc w:val="both"/>
    </w:pPr>
    <w:rPr>
      <w:rFonts w:ascii="Arial Narrow" w:hAnsi="Arial Narrow" w:cs="SimSun"/>
      <w:sz w:val="22"/>
      <w:szCs w:val="24"/>
    </w:rPr>
  </w:style>
  <w:style w:type="paragraph" w:customStyle="1" w:styleId="StylArialNarrow11ptPogrubienie">
    <w:name w:val="Styl Arial Narrow 11 pt Pogrubienie"/>
    <w:basedOn w:val="Normalny"/>
    <w:rsid w:val="00705712"/>
    <w:pPr>
      <w:tabs>
        <w:tab w:val="left" w:pos="1276"/>
      </w:tabs>
      <w:spacing w:before="120" w:after="120"/>
      <w:jc w:val="both"/>
    </w:pPr>
    <w:rPr>
      <w:rFonts w:ascii="Arial Narrow" w:hAnsi="Arial Narrow" w:cs="SimSun"/>
      <w:b/>
      <w:sz w:val="22"/>
      <w:szCs w:val="24"/>
    </w:rPr>
  </w:style>
  <w:style w:type="paragraph" w:customStyle="1" w:styleId="Styl1">
    <w:name w:val="Styl1"/>
    <w:basedOn w:val="Normalny"/>
    <w:rsid w:val="00705712"/>
    <w:pPr>
      <w:numPr>
        <w:numId w:val="16"/>
      </w:numPr>
      <w:tabs>
        <w:tab w:val="left" w:pos="0"/>
      </w:tabs>
      <w:spacing w:line="360" w:lineRule="auto"/>
    </w:pPr>
    <w:rPr>
      <w:b/>
      <w:sz w:val="24"/>
      <w:szCs w:val="24"/>
    </w:rPr>
  </w:style>
  <w:style w:type="paragraph" w:styleId="Tytu">
    <w:name w:val="Title"/>
    <w:basedOn w:val="Normalny"/>
    <w:next w:val="Podtytu"/>
    <w:qFormat/>
    <w:rsid w:val="00705712"/>
    <w:pPr>
      <w:jc w:val="center"/>
    </w:pPr>
    <w:rPr>
      <w:b/>
      <w:bCs/>
      <w:sz w:val="28"/>
      <w:szCs w:val="24"/>
    </w:rPr>
  </w:style>
  <w:style w:type="paragraph" w:styleId="Podtytu">
    <w:name w:val="Subtitle"/>
    <w:basedOn w:val="Nagwek"/>
    <w:next w:val="Tekstpodstawowy"/>
    <w:qFormat/>
    <w:rsid w:val="00705712"/>
    <w:pPr>
      <w:jc w:val="center"/>
    </w:pPr>
    <w:rPr>
      <w:i/>
      <w:iCs/>
    </w:rPr>
  </w:style>
  <w:style w:type="paragraph" w:customStyle="1" w:styleId="StylArialNarrowPierwszywiersz125cmInterliniapojedyn">
    <w:name w:val="Styl Arial Narrow Pierwszy wiersz:  125 cm Interlinia:  pojedyn..."/>
    <w:basedOn w:val="Normalny"/>
    <w:rsid w:val="00705712"/>
    <w:pPr>
      <w:ind w:firstLine="709"/>
      <w:jc w:val="both"/>
    </w:pPr>
    <w:rPr>
      <w:rFonts w:ascii="Arial Narrow" w:hAnsi="Arial Narrow" w:cs="SimSun"/>
      <w:sz w:val="22"/>
    </w:rPr>
  </w:style>
  <w:style w:type="paragraph" w:customStyle="1" w:styleId="StylArialNarrowInterliniapojedyncze">
    <w:name w:val="Styl Arial Narrow Interlinia:  pojedyncze"/>
    <w:basedOn w:val="Normalny"/>
    <w:rsid w:val="00705712"/>
    <w:pPr>
      <w:jc w:val="both"/>
    </w:pPr>
    <w:rPr>
      <w:rFonts w:ascii="Arial Narrow" w:hAnsi="Arial Narrow" w:cs="SimSun"/>
      <w:sz w:val="22"/>
    </w:rPr>
  </w:style>
  <w:style w:type="paragraph" w:customStyle="1" w:styleId="StylArialNarrowPogrubienieWyrwnanydorodkaInterlinia">
    <w:name w:val="Styl Arial Narrow Pogrubienie Wyrównany do środka Interlinia:  ..."/>
    <w:basedOn w:val="Normalny"/>
    <w:rsid w:val="00705712"/>
    <w:pPr>
      <w:spacing w:before="120" w:after="120"/>
      <w:jc w:val="center"/>
    </w:pPr>
    <w:rPr>
      <w:rFonts w:ascii="Arial Narrow" w:hAnsi="Arial Narrow" w:cs="SimSun"/>
      <w:b/>
      <w:bCs/>
      <w:sz w:val="22"/>
    </w:rPr>
  </w:style>
  <w:style w:type="paragraph" w:customStyle="1" w:styleId="StylArialNarrowInterliniapojedyncze1">
    <w:name w:val="Styl Arial Narrow Interlinia:  pojedyncze1"/>
    <w:basedOn w:val="Normalny"/>
    <w:rsid w:val="00705712"/>
    <w:pPr>
      <w:jc w:val="both"/>
    </w:pPr>
    <w:rPr>
      <w:rFonts w:ascii="Arial Narrow" w:hAnsi="Arial Narrow"/>
      <w:sz w:val="24"/>
    </w:rPr>
  </w:style>
  <w:style w:type="paragraph" w:customStyle="1" w:styleId="pkt">
    <w:name w:val="pkt"/>
    <w:basedOn w:val="Normalny"/>
    <w:rsid w:val="00705712"/>
    <w:pPr>
      <w:spacing w:before="60" w:after="60"/>
      <w:ind w:left="851" w:hanging="295"/>
      <w:jc w:val="both"/>
    </w:pPr>
    <w:rPr>
      <w:sz w:val="24"/>
    </w:rPr>
  </w:style>
  <w:style w:type="paragraph" w:customStyle="1" w:styleId="StylStylNagwek1VerdanaBezpodkreleniaInterlinia15">
    <w:name w:val="Styl Styl Nagłówek 1 + Verdana Bez podkreślenia + Interlinia:  15..."/>
    <w:basedOn w:val="Normalny"/>
    <w:rsid w:val="00705712"/>
    <w:pPr>
      <w:keepNext/>
      <w:widowControl w:val="0"/>
      <w:autoSpaceDE w:val="0"/>
      <w:spacing w:line="360" w:lineRule="auto"/>
      <w:jc w:val="both"/>
    </w:pPr>
    <w:rPr>
      <w:rFonts w:ascii="Verdana" w:hAnsi="Verdana"/>
      <w:b/>
      <w:bCs/>
    </w:rPr>
  </w:style>
  <w:style w:type="paragraph" w:customStyle="1" w:styleId="tyt">
    <w:name w:val="tyt"/>
    <w:basedOn w:val="Normalny"/>
    <w:rsid w:val="00705712"/>
    <w:pPr>
      <w:keepNext/>
      <w:spacing w:before="60" w:after="60"/>
      <w:jc w:val="center"/>
    </w:pPr>
    <w:rPr>
      <w:b/>
      <w:sz w:val="24"/>
    </w:rPr>
  </w:style>
  <w:style w:type="paragraph" w:customStyle="1" w:styleId="Zawartotabeli">
    <w:name w:val="Zawartość tabeli"/>
    <w:basedOn w:val="Normalny"/>
    <w:rsid w:val="00705712"/>
    <w:pPr>
      <w:suppressLineNumbers/>
    </w:pPr>
  </w:style>
  <w:style w:type="paragraph" w:customStyle="1" w:styleId="Nagwektabeli">
    <w:name w:val="Nagłówek tabeli"/>
    <w:basedOn w:val="Zawartotabeli"/>
    <w:rsid w:val="0070571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705712"/>
  </w:style>
  <w:style w:type="paragraph" w:styleId="Legenda">
    <w:name w:val="caption"/>
    <w:basedOn w:val="Normalny"/>
    <w:next w:val="Normalny"/>
    <w:qFormat/>
    <w:rsid w:val="00705712"/>
    <w:pPr>
      <w:autoSpaceDE w:val="0"/>
      <w:jc w:val="center"/>
    </w:pPr>
    <w:rPr>
      <w:rFonts w:ascii="Tahoma" w:hAnsi="Tahoma"/>
      <w:b/>
      <w:sz w:val="18"/>
    </w:rPr>
  </w:style>
  <w:style w:type="paragraph" w:customStyle="1" w:styleId="BodyText21">
    <w:name w:val="Body Text 21"/>
    <w:basedOn w:val="Normalny"/>
    <w:rsid w:val="00705712"/>
    <w:pPr>
      <w:widowControl w:val="0"/>
      <w:tabs>
        <w:tab w:val="left" w:pos="340"/>
      </w:tabs>
      <w:spacing w:line="360" w:lineRule="auto"/>
      <w:jc w:val="both"/>
    </w:pPr>
    <w:rPr>
      <w:sz w:val="24"/>
      <w:lang w:eastAsia="pl-PL"/>
    </w:rPr>
  </w:style>
  <w:style w:type="paragraph" w:customStyle="1" w:styleId="WW-NormalnyWeb">
    <w:name w:val="WW-Normalny (Web)"/>
    <w:basedOn w:val="Normalny"/>
    <w:rsid w:val="00705712"/>
    <w:pPr>
      <w:suppressAutoHyphens w:val="0"/>
      <w:spacing w:before="280" w:after="119"/>
    </w:pPr>
    <w:rPr>
      <w:sz w:val="24"/>
      <w:lang w:eastAsia="pl-PL"/>
    </w:rPr>
  </w:style>
  <w:style w:type="character" w:styleId="Odwoaniedokomentarza">
    <w:name w:val="annotation reference"/>
    <w:basedOn w:val="Domylnaczcionkaakapitu"/>
    <w:semiHidden/>
    <w:unhideWhenUsed/>
    <w:rsid w:val="00705712"/>
    <w:rPr>
      <w:sz w:val="16"/>
      <w:szCs w:val="16"/>
    </w:rPr>
  </w:style>
  <w:style w:type="paragraph" w:styleId="Tekstkomentarza">
    <w:name w:val="annotation text"/>
    <w:basedOn w:val="Normalny"/>
    <w:semiHidden/>
    <w:unhideWhenUsed/>
    <w:rsid w:val="00705712"/>
  </w:style>
  <w:style w:type="character" w:customStyle="1" w:styleId="TekstkomentarzaZnak">
    <w:name w:val="Tekst komentarza Znak"/>
    <w:basedOn w:val="Domylnaczcionkaakapitu"/>
    <w:semiHidden/>
    <w:rsid w:val="00705712"/>
    <w:rPr>
      <w:rFonts w:cs="Arial Narrow"/>
      <w:lang w:eastAsia="ar-SA"/>
    </w:rPr>
  </w:style>
  <w:style w:type="paragraph" w:styleId="Tematkomentarza">
    <w:name w:val="annotation subject"/>
    <w:basedOn w:val="Tekstkomentarza"/>
    <w:next w:val="Tekstkomentarza"/>
    <w:semiHidden/>
    <w:unhideWhenUsed/>
    <w:rsid w:val="00705712"/>
    <w:rPr>
      <w:b/>
      <w:bCs/>
    </w:rPr>
  </w:style>
  <w:style w:type="character" w:customStyle="1" w:styleId="TematkomentarzaZnak">
    <w:name w:val="Temat komentarza Znak"/>
    <w:basedOn w:val="TekstkomentarzaZnak"/>
    <w:semiHidden/>
    <w:rsid w:val="00705712"/>
    <w:rPr>
      <w:b/>
      <w:bCs/>
    </w:rPr>
  </w:style>
  <w:style w:type="paragraph" w:customStyle="1" w:styleId="Tekstpodstawowy33">
    <w:name w:val="Tekst podstawowy 33"/>
    <w:basedOn w:val="Normalny"/>
    <w:rsid w:val="00705712"/>
    <w:pPr>
      <w:spacing w:after="120"/>
    </w:pPr>
    <w:rPr>
      <w:sz w:val="16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65874"/>
    <w:rPr>
      <w:rFonts w:cs="Arial Narrow"/>
      <w:sz w:val="24"/>
      <w:lang w:eastAsia="ar-SA"/>
    </w:rPr>
  </w:style>
  <w:style w:type="paragraph" w:customStyle="1" w:styleId="normaltableau">
    <w:name w:val="normal_tableau"/>
    <w:basedOn w:val="Normalny"/>
    <w:rsid w:val="00965874"/>
    <w:pPr>
      <w:suppressAutoHyphens w:val="0"/>
      <w:spacing w:before="120" w:after="120"/>
      <w:jc w:val="both"/>
    </w:pPr>
    <w:rPr>
      <w:rFonts w:ascii="Optima" w:hAnsi="Optima" w:cs="Times New Roman"/>
      <w:sz w:val="22"/>
      <w:szCs w:val="22"/>
      <w:lang w:val="en-GB" w:eastAsia="pl-PL"/>
    </w:rPr>
  </w:style>
  <w:style w:type="character" w:customStyle="1" w:styleId="Nagwek1Znak">
    <w:name w:val="Nagłówek 1 Znak"/>
    <w:basedOn w:val="Domylnaczcionkaakapitu"/>
    <w:link w:val="Nagwek1"/>
    <w:rsid w:val="001755C6"/>
    <w:rPr>
      <w:rFonts w:ascii="Arial" w:hAnsi="Arial" w:cs="SimSun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1755C6"/>
    <w:rPr>
      <w:rFonts w:ascii="Arial" w:hAnsi="Arial" w:cs="SimSun"/>
      <w:b/>
      <w:iCs/>
      <w:sz w:val="32"/>
      <w:szCs w:val="32"/>
      <w:lang w:eastAsia="ar-SA"/>
    </w:rPr>
  </w:style>
  <w:style w:type="character" w:customStyle="1" w:styleId="Nagwek3Znak">
    <w:name w:val="Nagłówek 3 Znak"/>
    <w:basedOn w:val="Domylnaczcionkaakapitu"/>
    <w:link w:val="Nagwek3"/>
    <w:rsid w:val="001755C6"/>
    <w:rPr>
      <w:rFonts w:cs="Arial Narrow"/>
      <w:b/>
      <w:sz w:val="24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1755C6"/>
    <w:rPr>
      <w:rFonts w:cs="Arial Narrow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1755C6"/>
    <w:rPr>
      <w:rFonts w:cs="Arial Narrow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1755C6"/>
    <w:rPr>
      <w:rFonts w:cs="Arial Narrow"/>
      <w:sz w:val="24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1755C6"/>
    <w:rPr>
      <w:rFonts w:ascii="Arial Narrow" w:hAnsi="Arial Narrow" w:cs="Arial Narrow"/>
      <w:sz w:val="22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755C6"/>
    <w:rPr>
      <w:rFonts w:ascii="Tahoma" w:hAnsi="Tahoma" w:cs="Arial Narrow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wiatkrapkowicki.pl/" TargetMode="External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34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yperlink" Target="mailto:przetargi@kcz.krapkowice.pl" TargetMode="External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33" Type="http://schemas.openxmlformats.org/officeDocument/2006/relationships/footer" Target="footer10.xml"/><Relationship Id="rId38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cz.krapkowice.pl" TargetMode="External"/><Relationship Id="rId24" Type="http://schemas.openxmlformats.org/officeDocument/2006/relationships/footer" Target="footer5.xml"/><Relationship Id="rId32" Type="http://schemas.openxmlformats.org/officeDocument/2006/relationships/header" Target="header9.xml"/><Relationship Id="rId37" Type="http://schemas.openxmlformats.org/officeDocument/2006/relationships/footer" Target="footer1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36" Type="http://schemas.openxmlformats.org/officeDocument/2006/relationships/footer" Target="footer11.xml"/><Relationship Id="rId10" Type="http://schemas.openxmlformats.org/officeDocument/2006/relationships/hyperlink" Target="http://www.kcz.krapkowice.pl" TargetMode="External"/><Relationship Id="rId19" Type="http://schemas.openxmlformats.org/officeDocument/2006/relationships/footer" Target="footer3.xm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uzp.gov.pl/prawo/D20060605.pdf" TargetMode="External"/><Relationship Id="rId22" Type="http://schemas.openxmlformats.org/officeDocument/2006/relationships/header" Target="header4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002D0F-BAC7-4594-985C-98CF44061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21</Pages>
  <Words>7906</Words>
  <Characters>47442</Characters>
  <Application>Microsoft Office Word</Application>
  <DocSecurity>0</DocSecurity>
  <Lines>395</Lines>
  <Paragraphs>110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          </vt:lpstr>
    </vt:vector>
  </TitlesOfParts>
  <Company>ZOZ</Company>
  <LinksUpToDate>false</LinksUpToDate>
  <CharactersWithSpaces>55238</CharactersWithSpaces>
  <SharedDoc>false</SharedDoc>
  <HLinks>
    <vt:vector size="30" baseType="variant">
      <vt:variant>
        <vt:i4>131142</vt:i4>
      </vt:variant>
      <vt:variant>
        <vt:i4>12</vt:i4>
      </vt:variant>
      <vt:variant>
        <vt:i4>0</vt:i4>
      </vt:variant>
      <vt:variant>
        <vt:i4>5</vt:i4>
      </vt:variant>
      <vt:variant>
        <vt:lpwstr>http://www.uzp.gov.pl/prawo/D20060605.pdf</vt:lpwstr>
      </vt:variant>
      <vt:variant>
        <vt:lpwstr/>
      </vt:variant>
      <vt:variant>
        <vt:i4>917519</vt:i4>
      </vt:variant>
      <vt:variant>
        <vt:i4>9</vt:i4>
      </vt:variant>
      <vt:variant>
        <vt:i4>0</vt:i4>
      </vt:variant>
      <vt:variant>
        <vt:i4>5</vt:i4>
      </vt:variant>
      <vt:variant>
        <vt:lpwstr>http://www.powiatkrapkowicki.pl/</vt:lpwstr>
      </vt:variant>
      <vt:variant>
        <vt:lpwstr/>
      </vt:variant>
      <vt:variant>
        <vt:i4>2162759</vt:i4>
      </vt:variant>
      <vt:variant>
        <vt:i4>6</vt:i4>
      </vt:variant>
      <vt:variant>
        <vt:i4>0</vt:i4>
      </vt:variant>
      <vt:variant>
        <vt:i4>5</vt:i4>
      </vt:variant>
      <vt:variant>
        <vt:lpwstr>mailto:przetargi@kcz.krapkowice.pl</vt:lpwstr>
      </vt:variant>
      <vt:variant>
        <vt:lpwstr/>
      </vt:variant>
      <vt:variant>
        <vt:i4>851980</vt:i4>
      </vt:variant>
      <vt:variant>
        <vt:i4>3</vt:i4>
      </vt:variant>
      <vt:variant>
        <vt:i4>0</vt:i4>
      </vt:variant>
      <vt:variant>
        <vt:i4>5</vt:i4>
      </vt:variant>
      <vt:variant>
        <vt:lpwstr>http://www.kcz.krapkowice.pl/</vt:lpwstr>
      </vt:variant>
      <vt:variant>
        <vt:lpwstr/>
      </vt:variant>
      <vt:variant>
        <vt:i4>851980</vt:i4>
      </vt:variant>
      <vt:variant>
        <vt:i4>0</vt:i4>
      </vt:variant>
      <vt:variant>
        <vt:i4>0</vt:i4>
      </vt:variant>
      <vt:variant>
        <vt:i4>5</vt:i4>
      </vt:variant>
      <vt:variant>
        <vt:lpwstr>http://www.kcz.krapkowice.pl/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apyczek</dc:creator>
  <cp:lastModifiedBy>Wymysłowska</cp:lastModifiedBy>
  <cp:revision>7</cp:revision>
  <cp:lastPrinted>2019-05-21T12:04:00Z</cp:lastPrinted>
  <dcterms:created xsi:type="dcterms:W3CDTF">2019-05-21T12:02:00Z</dcterms:created>
  <dcterms:modified xsi:type="dcterms:W3CDTF">2019-05-22T09:47:00Z</dcterms:modified>
</cp:coreProperties>
</file>