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908" w:rsidRDefault="000564CA" w:rsidP="00FE4908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KCZ/ORG/ZM/ 109</w:t>
      </w:r>
      <w:r w:rsidR="00DA5698">
        <w:rPr>
          <w:rFonts w:ascii="Tahoma" w:hAnsi="Tahoma" w:cs="Tahoma"/>
          <w:sz w:val="16"/>
          <w:szCs w:val="16"/>
        </w:rPr>
        <w:t>/06</w:t>
      </w:r>
      <w:r w:rsidR="00FE4908">
        <w:rPr>
          <w:rFonts w:ascii="Tahoma" w:hAnsi="Tahoma" w:cs="Tahoma"/>
          <w:sz w:val="16"/>
          <w:szCs w:val="16"/>
        </w:rPr>
        <w:t xml:space="preserve">/2018                                                                                          </w:t>
      </w:r>
      <w:r w:rsidR="00F21D1E">
        <w:rPr>
          <w:rFonts w:ascii="Tahoma" w:hAnsi="Tahoma" w:cs="Tahoma"/>
          <w:sz w:val="16"/>
          <w:szCs w:val="16"/>
        </w:rPr>
        <w:t xml:space="preserve">       </w:t>
      </w:r>
      <w:r w:rsidR="00DA5698">
        <w:rPr>
          <w:rFonts w:ascii="Tahoma" w:hAnsi="Tahoma" w:cs="Tahoma"/>
          <w:sz w:val="16"/>
          <w:szCs w:val="16"/>
        </w:rPr>
        <w:t xml:space="preserve">   Krapkowice, dnia 24.06.2019</w:t>
      </w:r>
      <w:r w:rsidR="00FE4908">
        <w:rPr>
          <w:rFonts w:ascii="Tahoma" w:hAnsi="Tahoma" w:cs="Tahoma"/>
          <w:sz w:val="16"/>
          <w:szCs w:val="16"/>
        </w:rPr>
        <w:t>r.</w:t>
      </w:r>
    </w:p>
    <w:p w:rsidR="00FE4908" w:rsidRDefault="00FE4908" w:rsidP="00FE4908">
      <w:pPr>
        <w:rPr>
          <w:rFonts w:ascii="Tahoma" w:hAnsi="Tahoma" w:cs="Tahoma"/>
          <w:sz w:val="20"/>
          <w:szCs w:val="20"/>
        </w:rPr>
      </w:pPr>
    </w:p>
    <w:p w:rsidR="00FE4908" w:rsidRDefault="00FE4908" w:rsidP="00FE4908">
      <w:pPr>
        <w:rPr>
          <w:rFonts w:ascii="Tahoma" w:hAnsi="Tahoma" w:cs="Tahoma"/>
          <w:sz w:val="20"/>
          <w:szCs w:val="20"/>
        </w:rPr>
      </w:pPr>
    </w:p>
    <w:p w:rsidR="00FE4908" w:rsidRPr="004D79B7" w:rsidRDefault="00FE4908" w:rsidP="00FE4908">
      <w:pPr>
        <w:ind w:left="142" w:firstLine="5103"/>
        <w:rPr>
          <w:rFonts w:ascii="Tahoma" w:hAnsi="Tahoma" w:cs="Tahoma"/>
          <w:b/>
          <w:color w:val="000000"/>
          <w:sz w:val="22"/>
          <w:szCs w:val="22"/>
        </w:rPr>
      </w:pPr>
      <w:r w:rsidRPr="004D79B7">
        <w:rPr>
          <w:rFonts w:ascii="Tahoma" w:hAnsi="Tahoma" w:cs="Tahoma"/>
          <w:b/>
          <w:sz w:val="22"/>
          <w:szCs w:val="22"/>
        </w:rPr>
        <w:t xml:space="preserve">                               Wykonawcy</w:t>
      </w:r>
    </w:p>
    <w:p w:rsidR="00FE4908" w:rsidRDefault="00FE4908" w:rsidP="00FE4908">
      <w:pPr>
        <w:ind w:left="142" w:firstLine="5103"/>
        <w:rPr>
          <w:rFonts w:ascii="Tahoma" w:hAnsi="Tahoma" w:cs="Tahoma"/>
          <w:b/>
          <w:color w:val="000000"/>
          <w:sz w:val="18"/>
          <w:szCs w:val="18"/>
        </w:rPr>
      </w:pPr>
    </w:p>
    <w:p w:rsidR="00FE4908" w:rsidRDefault="00FE4908" w:rsidP="00FE4908">
      <w:pPr>
        <w:rPr>
          <w:rFonts w:ascii="Tahoma" w:hAnsi="Tahoma" w:cs="Tahoma"/>
          <w:b/>
          <w:sz w:val="20"/>
          <w:szCs w:val="20"/>
        </w:rPr>
      </w:pPr>
    </w:p>
    <w:p w:rsidR="00FE4908" w:rsidRDefault="00FE4908" w:rsidP="00FE4908">
      <w:pPr>
        <w:pStyle w:val="Tekstpodstawowy"/>
        <w:spacing w:after="0"/>
        <w:ind w:left="851" w:hanging="851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/>
          <w:b/>
          <w:sz w:val="16"/>
          <w:szCs w:val="16"/>
        </w:rPr>
        <w:t>Dotyczy:  postępowania o udzielenie zamówienia publicznego w trybie przet</w:t>
      </w:r>
      <w:r w:rsidR="00DA5698">
        <w:rPr>
          <w:rFonts w:ascii="Tahoma" w:hAnsi="Tahoma"/>
          <w:b/>
          <w:sz w:val="16"/>
          <w:szCs w:val="16"/>
        </w:rPr>
        <w:t xml:space="preserve">argu nieograniczonego na dostawę preparatów do żywienia dojelitowego z ich oprzyrządowaniem na potrzeby </w:t>
      </w:r>
      <w:r>
        <w:rPr>
          <w:rFonts w:ascii="Tahoma" w:hAnsi="Tahoma"/>
          <w:b/>
          <w:sz w:val="16"/>
          <w:szCs w:val="16"/>
        </w:rPr>
        <w:t xml:space="preserve"> Krapkowickiego Centrum Zdrowi</w:t>
      </w:r>
      <w:r w:rsidR="00DA5698">
        <w:rPr>
          <w:rFonts w:ascii="Tahoma" w:hAnsi="Tahoma"/>
          <w:b/>
          <w:sz w:val="16"/>
          <w:szCs w:val="16"/>
        </w:rPr>
        <w:t>a Sp. z o.o. , nr postępowania 7/</w:t>
      </w:r>
      <w:r w:rsidR="007C1F18">
        <w:rPr>
          <w:rFonts w:ascii="Tahoma" w:hAnsi="Tahoma"/>
          <w:b/>
          <w:sz w:val="16"/>
          <w:szCs w:val="16"/>
        </w:rPr>
        <w:t>V</w:t>
      </w:r>
      <w:r w:rsidR="00DA5698">
        <w:rPr>
          <w:rFonts w:ascii="Tahoma" w:hAnsi="Tahoma"/>
          <w:b/>
          <w:sz w:val="16"/>
          <w:szCs w:val="16"/>
        </w:rPr>
        <w:t>I/2019</w:t>
      </w:r>
    </w:p>
    <w:p w:rsidR="00FE4908" w:rsidRDefault="00FE4908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:rsidR="00DA5698" w:rsidRDefault="00DA5698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:rsidR="00DA5698" w:rsidRDefault="00DA5698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:rsidR="001C18FC" w:rsidRDefault="001C18FC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:rsidR="001C18FC" w:rsidRDefault="001C18FC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:rsidR="00A33BD6" w:rsidRPr="004D79B7" w:rsidRDefault="00FE4908" w:rsidP="00785831">
      <w:pPr>
        <w:pStyle w:val="Tekstpodstawowy"/>
        <w:spacing w:after="0" w:line="360" w:lineRule="auto"/>
        <w:jc w:val="both"/>
        <w:rPr>
          <w:rFonts w:ascii="Tahoma" w:hAnsi="Tahoma" w:cs="Tahoma"/>
          <w:sz w:val="22"/>
          <w:szCs w:val="22"/>
        </w:rPr>
      </w:pPr>
      <w:r w:rsidRPr="004D79B7">
        <w:rPr>
          <w:rFonts w:ascii="Tahoma" w:hAnsi="Tahoma"/>
          <w:sz w:val="22"/>
          <w:szCs w:val="22"/>
        </w:rPr>
        <w:t>Zamawiający - Krapkowic</w:t>
      </w:r>
      <w:r w:rsidR="00DA5698" w:rsidRPr="004D79B7">
        <w:rPr>
          <w:rFonts w:ascii="Tahoma" w:hAnsi="Tahoma"/>
          <w:sz w:val="22"/>
          <w:szCs w:val="22"/>
        </w:rPr>
        <w:t xml:space="preserve">kie Centrum Zdrowia Sp. z o.o. poprawia w Specyfikacji Istotnych Warunków Zamówienia </w:t>
      </w:r>
      <w:r w:rsidR="00785831" w:rsidRPr="004D79B7">
        <w:rPr>
          <w:rFonts w:ascii="Tahoma" w:hAnsi="Tahoma" w:cs="Tahoma"/>
          <w:sz w:val="22"/>
          <w:szCs w:val="22"/>
        </w:rPr>
        <w:t>w rozdziale V Termin wykonania zamówienia:  z „12 miesięcy od dnia podpisania umowy” na „24 miesiące od dnia podpisania umowy”.</w:t>
      </w:r>
    </w:p>
    <w:p w:rsidR="00EE79F4" w:rsidRDefault="00EE79F4" w:rsidP="00EE79F4">
      <w:pPr>
        <w:jc w:val="both"/>
        <w:rPr>
          <w:rFonts w:ascii="Tahoma" w:hAnsi="Tahoma" w:cs="Tahoma"/>
          <w:sz w:val="18"/>
          <w:szCs w:val="18"/>
        </w:rPr>
      </w:pPr>
    </w:p>
    <w:p w:rsidR="00292386" w:rsidRPr="00F21D1E" w:rsidRDefault="00292386" w:rsidP="00610A70">
      <w:pPr>
        <w:rPr>
          <w:rFonts w:ascii="Tahoma" w:hAnsi="Tahoma" w:cs="Tahoma"/>
          <w:b/>
          <w:sz w:val="18"/>
          <w:szCs w:val="18"/>
          <w:u w:val="single"/>
        </w:rPr>
      </w:pPr>
    </w:p>
    <w:p w:rsidR="001C18FC" w:rsidRDefault="001C18FC" w:rsidP="00921C45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p w:rsidR="001C18FC" w:rsidRDefault="001C18FC" w:rsidP="00921C45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p w:rsidR="00921C45" w:rsidRPr="004D79B7" w:rsidRDefault="00FE4908" w:rsidP="00921C45">
      <w:pPr>
        <w:ind w:left="6804"/>
        <w:jc w:val="both"/>
        <w:rPr>
          <w:rFonts w:ascii="Tahoma" w:eastAsia="Arial Unicode MS" w:hAnsi="Tahoma" w:cs="Tahoma"/>
          <w:sz w:val="22"/>
          <w:szCs w:val="22"/>
          <w:lang w:eastAsia="en-US"/>
        </w:rPr>
      </w:pPr>
      <w:r w:rsidRPr="00F21D1E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                                                                               </w:t>
      </w:r>
      <w:r w:rsidR="00921C45" w:rsidRPr="00F21D1E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                                                                           </w:t>
      </w:r>
      <w:r w:rsidR="00411F1F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</w:t>
      </w:r>
      <w:r w:rsidR="00921C45" w:rsidRPr="004D79B7">
        <w:rPr>
          <w:rFonts w:ascii="Tahoma" w:eastAsia="Arial Unicode MS" w:hAnsi="Tahoma" w:cs="Tahoma"/>
          <w:sz w:val="22"/>
          <w:szCs w:val="22"/>
          <w:lang w:eastAsia="en-US"/>
        </w:rPr>
        <w:t>Z poważaniem</w:t>
      </w:r>
    </w:p>
    <w:p w:rsidR="00F21A12" w:rsidRPr="00F21D1E" w:rsidRDefault="00FE4908" w:rsidP="00DA5698">
      <w:pPr>
        <w:ind w:firstLine="6096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F21D1E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F21D1E" w:rsidRPr="00F21D1E">
        <w:rPr>
          <w:rFonts w:ascii="Tahoma" w:eastAsia="Arial Unicode MS" w:hAnsi="Tahoma" w:cs="Tahoma"/>
          <w:sz w:val="18"/>
          <w:szCs w:val="18"/>
          <w:lang w:eastAsia="en-US"/>
        </w:rPr>
        <w:t xml:space="preserve">     </w:t>
      </w:r>
      <w:r w:rsidRPr="00F21D1E"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</w:p>
    <w:p w:rsidR="00921C45" w:rsidRPr="00F21D1E" w:rsidRDefault="00FE4908" w:rsidP="00FE4908">
      <w:pPr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F21D1E">
        <w:rPr>
          <w:rFonts w:ascii="Tahoma" w:eastAsia="Arial Unicode MS" w:hAnsi="Tahoma" w:cs="Tahoma"/>
          <w:sz w:val="18"/>
          <w:szCs w:val="18"/>
          <w:lang w:eastAsia="en-US"/>
        </w:rPr>
        <w:t xml:space="preserve">          </w:t>
      </w:r>
    </w:p>
    <w:p w:rsidR="00921C45" w:rsidRPr="00411F1F" w:rsidRDefault="00FE4908" w:rsidP="00FE4908">
      <w:pPr>
        <w:jc w:val="both"/>
        <w:rPr>
          <w:rFonts w:ascii="Tahoma" w:eastAsia="Arial Unicode MS" w:hAnsi="Tahoma" w:cs="Tahoma"/>
          <w:sz w:val="22"/>
          <w:szCs w:val="22"/>
          <w:lang w:eastAsia="en-US"/>
        </w:rPr>
      </w:pPr>
      <w:r w:rsidRPr="00411F1F">
        <w:rPr>
          <w:rFonts w:ascii="Tahoma" w:eastAsia="Arial Unicode MS" w:hAnsi="Tahoma" w:cs="Tahoma"/>
          <w:sz w:val="22"/>
          <w:szCs w:val="22"/>
          <w:lang w:eastAsia="en-US"/>
        </w:rPr>
        <w:t xml:space="preserve"> </w:t>
      </w:r>
      <w:r w:rsidR="00411F1F" w:rsidRPr="00411F1F">
        <w:rPr>
          <w:rFonts w:ascii="Tahoma" w:eastAsia="Arial Unicode MS" w:hAnsi="Tahoma" w:cs="Tahoma"/>
          <w:sz w:val="22"/>
          <w:szCs w:val="22"/>
          <w:lang w:eastAsia="en-US"/>
        </w:rPr>
        <w:t xml:space="preserve">                </w:t>
      </w:r>
      <w:r w:rsidRPr="00411F1F">
        <w:rPr>
          <w:rFonts w:ascii="Tahoma" w:eastAsia="Arial Unicode MS" w:hAnsi="Tahoma" w:cs="Tahoma"/>
          <w:sz w:val="22"/>
          <w:szCs w:val="22"/>
          <w:lang w:eastAsia="en-US"/>
        </w:rPr>
        <w:t xml:space="preserve"> </w:t>
      </w:r>
      <w:r w:rsidR="00411F1F" w:rsidRPr="00411F1F">
        <w:rPr>
          <w:rFonts w:ascii="Tahoma" w:eastAsia="Arial Unicode MS" w:hAnsi="Tahoma" w:cs="Tahoma"/>
          <w:sz w:val="22"/>
          <w:szCs w:val="22"/>
          <w:lang w:eastAsia="en-US"/>
        </w:rPr>
        <w:t xml:space="preserve">                                                               </w:t>
      </w:r>
      <w:r w:rsidR="00411F1F">
        <w:rPr>
          <w:rFonts w:ascii="Tahoma" w:eastAsia="Arial Unicode MS" w:hAnsi="Tahoma" w:cs="Tahoma"/>
          <w:sz w:val="22"/>
          <w:szCs w:val="22"/>
          <w:lang w:eastAsia="en-US"/>
        </w:rPr>
        <w:t xml:space="preserve">          </w:t>
      </w:r>
      <w:r w:rsidR="00411F1F" w:rsidRPr="00411F1F">
        <w:rPr>
          <w:rFonts w:ascii="Tahoma" w:eastAsia="Arial Unicode MS" w:hAnsi="Tahoma" w:cs="Tahoma"/>
          <w:sz w:val="22"/>
          <w:szCs w:val="22"/>
          <w:lang w:eastAsia="en-US"/>
        </w:rPr>
        <w:t>Prezes Zarządu</w:t>
      </w:r>
    </w:p>
    <w:p w:rsidR="00411F1F" w:rsidRPr="00411F1F" w:rsidRDefault="00411F1F" w:rsidP="00FE4908">
      <w:pPr>
        <w:jc w:val="both"/>
        <w:rPr>
          <w:rFonts w:ascii="Tahoma" w:eastAsia="Arial Unicode MS" w:hAnsi="Tahoma" w:cs="Tahoma"/>
          <w:sz w:val="22"/>
          <w:szCs w:val="22"/>
          <w:lang w:eastAsia="en-US"/>
        </w:rPr>
      </w:pPr>
      <w:r w:rsidRPr="00411F1F">
        <w:rPr>
          <w:rFonts w:ascii="Tahoma" w:eastAsia="Arial Unicode MS" w:hAnsi="Tahoma" w:cs="Tahoma"/>
          <w:sz w:val="22"/>
          <w:szCs w:val="22"/>
          <w:lang w:eastAsia="en-US"/>
        </w:rPr>
        <w:t xml:space="preserve">                                                                                </w:t>
      </w:r>
      <w:r>
        <w:rPr>
          <w:rFonts w:ascii="Tahoma" w:eastAsia="Arial Unicode MS" w:hAnsi="Tahoma" w:cs="Tahoma"/>
          <w:sz w:val="22"/>
          <w:szCs w:val="22"/>
          <w:lang w:eastAsia="en-US"/>
        </w:rPr>
        <w:t xml:space="preserve">         </w:t>
      </w:r>
      <w:r w:rsidRPr="00411F1F">
        <w:rPr>
          <w:rFonts w:ascii="Tahoma" w:eastAsia="Arial Unicode MS" w:hAnsi="Tahoma" w:cs="Tahoma"/>
          <w:sz w:val="22"/>
          <w:szCs w:val="22"/>
          <w:lang w:eastAsia="en-US"/>
        </w:rPr>
        <w:t xml:space="preserve">  Marcin Misiewicz</w:t>
      </w:r>
    </w:p>
    <w:p w:rsidR="00F21D1E" w:rsidRDefault="00F21D1E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C701D7" w:rsidRDefault="00C701D7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785831" w:rsidRDefault="00785831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F21D1E" w:rsidRPr="00921C45" w:rsidRDefault="00F21D1E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:rsidR="00921C45" w:rsidRPr="00DD1C04" w:rsidRDefault="00FE4908" w:rsidP="00921C45">
      <w:pPr>
        <w:numPr>
          <w:ilvl w:val="0"/>
          <w:numId w:val="7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>
        <w:rPr>
          <w:rFonts w:ascii="Tahoma" w:eastAsia="Arial Unicode MS" w:hAnsi="Tahoma" w:cs="Tahoma"/>
          <w:sz w:val="20"/>
          <w:szCs w:val="20"/>
          <w:lang w:eastAsia="en-US"/>
        </w:rPr>
        <w:t xml:space="preserve"> </w:t>
      </w:r>
      <w:r w:rsidR="00921C45" w:rsidRPr="00DD1C04">
        <w:rPr>
          <w:rFonts w:asciiTheme="minorHAnsi" w:hAnsiTheme="minorHAnsi" w:cs="Tahoma"/>
          <w:sz w:val="14"/>
        </w:rPr>
        <w:t>kopia 1a/a,</w:t>
      </w:r>
    </w:p>
    <w:p w:rsidR="00C96A0C" w:rsidRPr="00921C45" w:rsidRDefault="00921C45" w:rsidP="00921C45">
      <w:pPr>
        <w:numPr>
          <w:ilvl w:val="0"/>
          <w:numId w:val="7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>
        <w:rPr>
          <w:rFonts w:asciiTheme="minorHAnsi" w:hAnsiTheme="minorHAnsi" w:cs="Tahoma"/>
          <w:sz w:val="14"/>
        </w:rPr>
        <w:t>strona internetowa Zamawiającego</w:t>
      </w:r>
    </w:p>
    <w:sectPr w:rsidR="00C96A0C" w:rsidRPr="00921C45" w:rsidSect="00921C45">
      <w:headerReference w:type="first" r:id="rId11"/>
      <w:footerReference w:type="first" r:id="rId12"/>
      <w:pgSz w:w="11907" w:h="16840" w:code="9"/>
      <w:pgMar w:top="709" w:right="850" w:bottom="1134" w:left="1418" w:header="45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298" w:rsidRDefault="00C92298">
      <w:r>
        <w:separator/>
      </w:r>
    </w:p>
  </w:endnote>
  <w:endnote w:type="continuationSeparator" w:id="0">
    <w:p w:rsidR="00C92298" w:rsidRDefault="00C922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TE1D76318t00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CB1" w:rsidRDefault="006F5CB1"/>
  <w:tbl>
    <w:tblPr>
      <w:tblW w:w="11258" w:type="dxa"/>
      <w:tblInd w:w="-743" w:type="dxa"/>
      <w:tblLook w:val="04A0"/>
    </w:tblPr>
    <w:tblGrid>
      <w:gridCol w:w="2694"/>
      <w:gridCol w:w="3119"/>
      <w:gridCol w:w="5445"/>
    </w:tblGrid>
    <w:tr w:rsidR="006F5CB1" w:rsidRPr="00501716" w:rsidTr="000338DA">
      <w:trPr>
        <w:trHeight w:hRule="exact" w:val="170"/>
      </w:trPr>
      <w:tc>
        <w:tcPr>
          <w:tcW w:w="2694" w:type="dxa"/>
          <w:vAlign w:val="center"/>
        </w:tcPr>
        <w:p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Krapkowickie Centrum Zdrowia</w:t>
          </w:r>
        </w:p>
      </w:tc>
      <w:tc>
        <w:tcPr>
          <w:tcW w:w="3119" w:type="dxa"/>
          <w:vAlign w:val="center"/>
        </w:tcPr>
        <w:p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NIP: 1990080635</w:t>
          </w:r>
        </w:p>
      </w:tc>
      <w:tc>
        <w:tcPr>
          <w:tcW w:w="5445" w:type="dxa"/>
          <w:vAlign w:val="center"/>
        </w:tcPr>
        <w:p w:rsidR="006F5CB1" w:rsidRPr="00501716" w:rsidRDefault="00102198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Przedsiębiorstwa</w:t>
          </w:r>
          <w:r w:rsidR="006F5CB1" w:rsidRPr="00501716">
            <w:rPr>
              <w:rFonts w:ascii="Calibri" w:hAnsi="Calibri"/>
              <w:color w:val="808080"/>
              <w:sz w:val="14"/>
              <w:szCs w:val="14"/>
            </w:rPr>
            <w:t>:</w:t>
          </w:r>
        </w:p>
      </w:tc>
    </w:tr>
    <w:tr w:rsidR="006F5CB1" w:rsidRPr="00501716" w:rsidTr="000338DA">
      <w:trPr>
        <w:trHeight w:hRule="exact" w:val="170"/>
      </w:trPr>
      <w:tc>
        <w:tcPr>
          <w:tcW w:w="2694" w:type="dxa"/>
          <w:vAlign w:val="center"/>
        </w:tcPr>
        <w:p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Spółka z ograniczoną odpowiedzialnością</w:t>
          </w:r>
        </w:p>
      </w:tc>
      <w:tc>
        <w:tcPr>
          <w:tcW w:w="3119" w:type="dxa"/>
          <w:vAlign w:val="center"/>
        </w:tcPr>
        <w:p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REGON: 160213499</w:t>
          </w:r>
        </w:p>
      </w:tc>
      <w:tc>
        <w:tcPr>
          <w:tcW w:w="5445" w:type="dxa"/>
          <w:vAlign w:val="center"/>
        </w:tcPr>
        <w:p w:rsidR="006F5CB1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NASZA PRZYCHODNIA</w:t>
          </w:r>
          <w:r w:rsidR="006F5CB1" w:rsidRPr="00501716">
            <w:rPr>
              <w:rFonts w:ascii="Calibri" w:hAnsi="Calibri"/>
              <w:color w:val="808080"/>
              <w:sz w:val="14"/>
              <w:szCs w:val="14"/>
            </w:rPr>
            <w:t xml:space="preserve"> ul. Szkolna 7, 47-300 Krapkowice, Tel. 774467000</w:t>
          </w:r>
        </w:p>
      </w:tc>
    </w:tr>
    <w:tr w:rsidR="001953D6" w:rsidRPr="00501716" w:rsidTr="000338DA">
      <w:trPr>
        <w:trHeight w:hRule="exact" w:val="170"/>
      </w:trPr>
      <w:tc>
        <w:tcPr>
          <w:tcW w:w="2694" w:type="dxa"/>
          <w:vAlign w:val="center"/>
        </w:tcPr>
        <w:p w:rsidR="001953D6" w:rsidRPr="00501716" w:rsidRDefault="001953D6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os. 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XXX-lecia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</w:t>
          </w:r>
        </w:p>
      </w:tc>
      <w:tc>
        <w:tcPr>
          <w:tcW w:w="3119" w:type="dxa"/>
          <w:vAlign w:val="center"/>
        </w:tcPr>
        <w:p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KRS: 0000312406</w:t>
          </w:r>
        </w:p>
      </w:tc>
      <w:tc>
        <w:tcPr>
          <w:tcW w:w="5445" w:type="dxa"/>
          <w:vAlign w:val="center"/>
        </w:tcPr>
        <w:p w:rsidR="001953D6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 SZPITAL</w:t>
          </w:r>
          <w:r w:rsidR="008D6816">
            <w:rPr>
              <w:rFonts w:ascii="Calibri" w:hAnsi="Calibri"/>
              <w:color w:val="808080"/>
              <w:sz w:val="14"/>
              <w:szCs w:val="14"/>
            </w:rPr>
            <w:t xml:space="preserve"> 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os. </w:t>
          </w:r>
          <w:proofErr w:type="spellStart"/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>XXX-lecia</w:t>
          </w:r>
          <w:proofErr w:type="spellEnd"/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Krapkowice, Tel. 774467228(29)</w:t>
          </w:r>
        </w:p>
      </w:tc>
    </w:tr>
    <w:tr w:rsidR="001953D6" w:rsidRPr="00501716" w:rsidTr="000338DA">
      <w:trPr>
        <w:trHeight w:hRule="exact" w:val="170"/>
      </w:trPr>
      <w:tc>
        <w:tcPr>
          <w:tcW w:w="2694" w:type="dxa"/>
          <w:vAlign w:val="center"/>
        </w:tcPr>
        <w:p w:rsidR="001953D6" w:rsidRPr="00501716" w:rsidRDefault="001953D6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tel. 774467228(29), f</w:t>
          </w:r>
          <w:r w:rsidR="00102198" w:rsidRPr="00501716">
            <w:rPr>
              <w:rFonts w:ascii="Calibri" w:hAnsi="Calibri"/>
              <w:color w:val="808080"/>
              <w:sz w:val="14"/>
              <w:szCs w:val="14"/>
            </w:rPr>
            <w:t>aks 774459826</w:t>
          </w:r>
        </w:p>
      </w:tc>
      <w:tc>
        <w:tcPr>
          <w:tcW w:w="3119" w:type="dxa"/>
          <w:vAlign w:val="center"/>
        </w:tcPr>
        <w:p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Bank Spółdzielczy w Gogolinie</w:t>
          </w:r>
        </w:p>
      </w:tc>
      <w:tc>
        <w:tcPr>
          <w:tcW w:w="5445" w:type="dxa"/>
          <w:vAlign w:val="center"/>
        </w:tcPr>
        <w:p w:rsidR="001953D6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ZAKŁAD OPIEKUŃCZO - LECZNICZY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ul. Główna 23, 47-316 Górażdże Tel. 774075020</w:t>
          </w:r>
        </w:p>
      </w:tc>
    </w:tr>
    <w:tr w:rsidR="001953D6" w:rsidRPr="00501716" w:rsidTr="000338DA">
      <w:trPr>
        <w:trHeight w:hRule="exact" w:val="170"/>
      </w:trPr>
      <w:tc>
        <w:tcPr>
          <w:tcW w:w="2694" w:type="dxa"/>
          <w:vAlign w:val="center"/>
        </w:tcPr>
        <w:p w:rsidR="001953D6" w:rsidRPr="00501716" w:rsidRDefault="00591E15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Kapitał </w:t>
          </w:r>
          <w:r w:rsidR="00785831">
            <w:rPr>
              <w:rFonts w:ascii="Calibri" w:hAnsi="Calibri"/>
              <w:color w:val="808080"/>
              <w:sz w:val="14"/>
              <w:szCs w:val="14"/>
            </w:rPr>
            <w:t>zakładowy: 5 498 5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>00,00 zł.</w:t>
          </w:r>
        </w:p>
      </w:tc>
      <w:tc>
        <w:tcPr>
          <w:tcW w:w="3119" w:type="dxa"/>
          <w:vAlign w:val="center"/>
        </w:tcPr>
        <w:p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Nr rachunku: 85 8883 0005 2001 0011 6639 0001</w:t>
          </w:r>
        </w:p>
      </w:tc>
      <w:tc>
        <w:tcPr>
          <w:tcW w:w="5445" w:type="dxa"/>
          <w:vAlign w:val="center"/>
        </w:tcPr>
        <w:p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</w:p>
      </w:tc>
    </w:tr>
  </w:tbl>
  <w:p w:rsidR="006F5CB1" w:rsidRDefault="006F5CB1" w:rsidP="004A1C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298" w:rsidRDefault="00C92298">
      <w:r>
        <w:separator/>
      </w:r>
    </w:p>
  </w:footnote>
  <w:footnote w:type="continuationSeparator" w:id="0">
    <w:p w:rsidR="00C92298" w:rsidRDefault="00C922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0330" w:type="dxa"/>
      <w:jc w:val="center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166"/>
      <w:gridCol w:w="2286"/>
    </w:tblGrid>
    <w:tr w:rsidR="006B2633" w:rsidTr="00921C45">
      <w:trPr>
        <w:trHeight w:val="1832"/>
        <w:jc w:val="center"/>
      </w:trPr>
      <w:tc>
        <w:tcPr>
          <w:tcW w:w="8166" w:type="dxa"/>
          <w:vAlign w:val="center"/>
        </w:tcPr>
        <w:p w:rsidR="006B2633" w:rsidRDefault="006B2633" w:rsidP="006B2633">
          <w:pPr>
            <w:pStyle w:val="Nagwek"/>
          </w:pPr>
          <w:r w:rsidRPr="006B2633">
            <w:rPr>
              <w:noProof/>
            </w:rPr>
            <w:drawing>
              <wp:inline distT="0" distB="0" distL="0" distR="0">
                <wp:extent cx="5028524" cy="1163117"/>
                <wp:effectExtent l="19050" t="0" r="676" b="0"/>
                <wp:docPr id="2" name="Obraz 1" descr="KCZ now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KCZ now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1117" cy="1163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4" w:type="dxa"/>
          <w:vAlign w:val="center"/>
        </w:tcPr>
        <w:p w:rsidR="006B2633" w:rsidRDefault="006F4363" w:rsidP="006B2633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>
                <wp:extent cx="1287780" cy="607060"/>
                <wp:effectExtent l="19050" t="0" r="7620" b="0"/>
                <wp:docPr id="1" name="Obraz 1" descr="C:\Users\KCZ\AppData\Local\Temp\LOGO KRAPKOWICKIE CENTRUM ZDROWI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CZ\AppData\Local\Temp\LOGO KRAPKOWICKIE CENTRUM ZDROWI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778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5CB1" w:rsidRDefault="006F5CB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379CB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7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2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020" w:hanging="18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60" w:hanging="34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96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0000000C"/>
    <w:multiLevelType w:val="multilevel"/>
    <w:tmpl w:val="0000000C"/>
    <w:name w:val="WW8Num12"/>
    <w:lvl w:ilvl="0">
      <w:start w:val="2"/>
      <w:numFmt w:val="lowerLetter"/>
      <w:lvlText w:val="%1)"/>
      <w:lvlJc w:val="left"/>
      <w:pPr>
        <w:tabs>
          <w:tab w:val="num" w:pos="567"/>
        </w:tabs>
        <w:ind w:left="567" w:hanging="45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1174"/>
        </w:tabs>
        <w:ind w:left="1174" w:hanging="454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4">
    <w:nsid w:val="0000000F"/>
    <w:multiLevelType w:val="multilevel"/>
    <w:tmpl w:val="20E411C2"/>
    <w:name w:val="WW8Num1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00000012"/>
    <w:multiLevelType w:val="multilevel"/>
    <w:tmpl w:val="9F8897F4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454"/>
      </w:pPr>
      <w:rPr>
        <w:b w:val="0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40" w:hanging="340"/>
      </w:pPr>
    </w:lvl>
    <w:lvl w:ilvl="3">
      <w:start w:val="1"/>
      <w:numFmt w:val="lowerLetter"/>
      <w:lvlText w:val="%4)"/>
      <w:lvlJc w:val="left"/>
      <w:pPr>
        <w:tabs>
          <w:tab w:val="num" w:pos="473"/>
        </w:tabs>
        <w:ind w:left="454" w:hanging="341"/>
      </w:pPr>
      <w:rPr>
        <w:b w:val="0"/>
        <w:vertAlign w:val="baseline"/>
      </w:rPr>
    </w:lvl>
    <w:lvl w:ilvl="4">
      <w:start w:val="2"/>
      <w:numFmt w:val="lowerLetter"/>
      <w:lvlText w:val="%5)"/>
      <w:lvlJc w:val="left"/>
      <w:pPr>
        <w:tabs>
          <w:tab w:val="num" w:pos="360"/>
        </w:tabs>
        <w:ind w:left="340" w:hanging="34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8">
    <w:nsid w:val="0EFB70A5"/>
    <w:multiLevelType w:val="multilevel"/>
    <w:tmpl w:val="87E853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9">
    <w:nsid w:val="152E296D"/>
    <w:multiLevelType w:val="hybridMultilevel"/>
    <w:tmpl w:val="C7E65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213781"/>
    <w:multiLevelType w:val="multilevel"/>
    <w:tmpl w:val="68B67EC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A9A3E6D"/>
    <w:multiLevelType w:val="hybridMultilevel"/>
    <w:tmpl w:val="F392D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2369AB"/>
    <w:multiLevelType w:val="multilevel"/>
    <w:tmpl w:val="F1F03B32"/>
    <w:name w:val="WW8Num82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3">
    <w:nsid w:val="251A2185"/>
    <w:multiLevelType w:val="multilevel"/>
    <w:tmpl w:val="379CB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4">
    <w:nsid w:val="2BEE0CEA"/>
    <w:multiLevelType w:val="multilevel"/>
    <w:tmpl w:val="3EE084E8"/>
    <w:name w:val="WW8Num822"/>
    <w:lvl w:ilvl="0">
      <w:start w:val="4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5">
    <w:nsid w:val="2F7A0747"/>
    <w:multiLevelType w:val="hybridMultilevel"/>
    <w:tmpl w:val="4BA427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5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26">
    <w:nsid w:val="32540785"/>
    <w:multiLevelType w:val="hybridMultilevel"/>
    <w:tmpl w:val="52167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7846AC"/>
    <w:multiLevelType w:val="multilevel"/>
    <w:tmpl w:val="EDD213F2"/>
    <w:lvl w:ilvl="0">
      <w:start w:val="3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B811D8"/>
    <w:multiLevelType w:val="multilevel"/>
    <w:tmpl w:val="8C6EF7E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FA7E28"/>
    <w:multiLevelType w:val="hybridMultilevel"/>
    <w:tmpl w:val="9BE4F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4F0092"/>
    <w:multiLevelType w:val="hybridMultilevel"/>
    <w:tmpl w:val="86F01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492A0B"/>
    <w:multiLevelType w:val="hybridMultilevel"/>
    <w:tmpl w:val="3AD8CB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0141D7"/>
    <w:multiLevelType w:val="multilevel"/>
    <w:tmpl w:val="87E853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33">
    <w:nsid w:val="554F0329"/>
    <w:multiLevelType w:val="multilevel"/>
    <w:tmpl w:val="CF22C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1D3E9B"/>
    <w:multiLevelType w:val="hybridMultilevel"/>
    <w:tmpl w:val="E7AC4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6D5DD2"/>
    <w:multiLevelType w:val="hybridMultilevel"/>
    <w:tmpl w:val="16725F86"/>
    <w:name w:val="WW8Num172"/>
    <w:lvl w:ilvl="0" w:tplc="95D8F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6F5AEE"/>
    <w:multiLevelType w:val="hybridMultilevel"/>
    <w:tmpl w:val="4002E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F1146A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360"/>
      </w:pPr>
    </w:lvl>
    <w:lvl w:ilvl="4">
      <w:start w:val="1"/>
      <w:numFmt w:val="decimal"/>
      <w:lvlText w:val="%5."/>
      <w:lvlJc w:val="left"/>
      <w:pPr>
        <w:tabs>
          <w:tab w:val="num" w:pos="2508"/>
        </w:tabs>
        <w:ind w:left="2508" w:hanging="360"/>
      </w:pPr>
    </w:lvl>
    <w:lvl w:ilvl="5">
      <w:start w:val="1"/>
      <w:numFmt w:val="decimal"/>
      <w:lvlText w:val="%6."/>
      <w:lvlJc w:val="left"/>
      <w:pPr>
        <w:tabs>
          <w:tab w:val="num" w:pos="2868"/>
        </w:tabs>
        <w:ind w:left="2868" w:hanging="360"/>
      </w:p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</w:lvl>
    <w:lvl w:ilvl="7">
      <w:start w:val="1"/>
      <w:numFmt w:val="decimal"/>
      <w:lvlText w:val="%8."/>
      <w:lvlJc w:val="left"/>
      <w:pPr>
        <w:tabs>
          <w:tab w:val="num" w:pos="3588"/>
        </w:tabs>
        <w:ind w:left="3588" w:hanging="360"/>
      </w:pPr>
    </w:lvl>
    <w:lvl w:ilvl="8">
      <w:start w:val="1"/>
      <w:numFmt w:val="decimal"/>
      <w:lvlText w:val="%9."/>
      <w:lvlJc w:val="left"/>
      <w:pPr>
        <w:tabs>
          <w:tab w:val="num" w:pos="3948"/>
        </w:tabs>
        <w:ind w:left="3948" w:hanging="360"/>
      </w:pPr>
    </w:lvl>
  </w:abstractNum>
  <w:abstractNum w:abstractNumId="38">
    <w:nsid w:val="735434C9"/>
    <w:multiLevelType w:val="hybridMultilevel"/>
    <w:tmpl w:val="85B85E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566A00"/>
    <w:multiLevelType w:val="hybridMultilevel"/>
    <w:tmpl w:val="7F5093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84649D"/>
    <w:multiLevelType w:val="multilevel"/>
    <w:tmpl w:val="87E853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41">
    <w:nsid w:val="73E746D7"/>
    <w:multiLevelType w:val="hybridMultilevel"/>
    <w:tmpl w:val="D16833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0333F1"/>
    <w:multiLevelType w:val="multilevel"/>
    <w:tmpl w:val="87E853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43">
    <w:nsid w:val="768A5A81"/>
    <w:multiLevelType w:val="hybridMultilevel"/>
    <w:tmpl w:val="F8EE7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8CB5167"/>
    <w:multiLevelType w:val="multilevel"/>
    <w:tmpl w:val="DE2030A2"/>
    <w:lvl w:ilvl="0">
      <w:start w:val="1"/>
      <w:numFmt w:val="lowerLetter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5">
    <w:nsid w:val="7A7D6EB0"/>
    <w:multiLevelType w:val="hybridMultilevel"/>
    <w:tmpl w:val="435C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38"/>
  </w:num>
  <w:num w:numId="4">
    <w:abstractNumId w:val="30"/>
  </w:num>
  <w:num w:numId="5">
    <w:abstractNumId w:val="29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2"/>
  </w:num>
  <w:num w:numId="11">
    <w:abstractNumId w:val="42"/>
  </w:num>
  <w:num w:numId="12">
    <w:abstractNumId w:val="18"/>
  </w:num>
  <w:num w:numId="13">
    <w:abstractNumId w:val="40"/>
  </w:num>
  <w:num w:numId="14">
    <w:abstractNumId w:val="21"/>
  </w:num>
  <w:num w:numId="15">
    <w:abstractNumId w:val="34"/>
  </w:num>
  <w:num w:numId="16">
    <w:abstractNumId w:val="41"/>
  </w:num>
  <w:num w:numId="17">
    <w:abstractNumId w:val="0"/>
  </w:num>
  <w:num w:numId="18">
    <w:abstractNumId w:val="1"/>
  </w:num>
  <w:num w:numId="19">
    <w:abstractNumId w:val="4"/>
  </w:num>
  <w:num w:numId="20">
    <w:abstractNumId w:val="5"/>
  </w:num>
  <w:num w:numId="21">
    <w:abstractNumId w:val="8"/>
  </w:num>
  <w:num w:numId="22">
    <w:abstractNumId w:val="9"/>
  </w:num>
  <w:num w:numId="23">
    <w:abstractNumId w:val="10"/>
  </w:num>
  <w:num w:numId="24">
    <w:abstractNumId w:val="11"/>
  </w:num>
  <w:num w:numId="25">
    <w:abstractNumId w:val="12"/>
  </w:num>
  <w:num w:numId="26">
    <w:abstractNumId w:val="13"/>
  </w:num>
  <w:num w:numId="27">
    <w:abstractNumId w:val="14"/>
  </w:num>
  <w:num w:numId="28">
    <w:abstractNumId w:val="17"/>
  </w:num>
  <w:num w:numId="29">
    <w:abstractNumId w:val="3"/>
  </w:num>
  <w:num w:numId="30">
    <w:abstractNumId w:val="6"/>
  </w:num>
  <w:num w:numId="31">
    <w:abstractNumId w:val="7"/>
  </w:num>
  <w:num w:numId="32">
    <w:abstractNumId w:val="15"/>
  </w:num>
  <w:num w:numId="33">
    <w:abstractNumId w:val="16"/>
  </w:num>
  <w:num w:numId="34">
    <w:abstractNumId w:val="22"/>
  </w:num>
  <w:num w:numId="35">
    <w:abstractNumId w:val="35"/>
  </w:num>
  <w:num w:numId="36">
    <w:abstractNumId w:val="24"/>
  </w:num>
  <w:num w:numId="37">
    <w:abstractNumId w:val="28"/>
  </w:num>
  <w:num w:numId="38">
    <w:abstractNumId w:val="31"/>
  </w:num>
  <w:num w:numId="39">
    <w:abstractNumId w:val="23"/>
  </w:num>
  <w:num w:numId="40">
    <w:abstractNumId w:val="33"/>
  </w:num>
  <w:num w:numId="41">
    <w:abstractNumId w:val="44"/>
  </w:num>
  <w:num w:numId="42">
    <w:abstractNumId w:val="27"/>
  </w:num>
  <w:num w:numId="43">
    <w:abstractNumId w:val="20"/>
  </w:num>
  <w:num w:numId="44">
    <w:abstractNumId w:val="19"/>
  </w:num>
  <w:num w:numId="45">
    <w:abstractNumId w:val="36"/>
  </w:num>
  <w:num w:numId="46">
    <w:abstractNumId w:val="39"/>
  </w:num>
  <w:num w:numId="47">
    <w:abstractNumId w:val="45"/>
  </w:num>
  <w:num w:numId="48">
    <w:abstractNumId w:val="26"/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8E72EC"/>
    <w:rsid w:val="00000928"/>
    <w:rsid w:val="00003257"/>
    <w:rsid w:val="00012F67"/>
    <w:rsid w:val="000154DA"/>
    <w:rsid w:val="00030E2D"/>
    <w:rsid w:val="000338DA"/>
    <w:rsid w:val="00050274"/>
    <w:rsid w:val="000564CA"/>
    <w:rsid w:val="00056B32"/>
    <w:rsid w:val="00077A27"/>
    <w:rsid w:val="00086954"/>
    <w:rsid w:val="00087901"/>
    <w:rsid w:val="000C5D92"/>
    <w:rsid w:val="000C5E16"/>
    <w:rsid w:val="000F01ED"/>
    <w:rsid w:val="00102198"/>
    <w:rsid w:val="001315F0"/>
    <w:rsid w:val="00136A0B"/>
    <w:rsid w:val="001870B5"/>
    <w:rsid w:val="0019315D"/>
    <w:rsid w:val="00194F11"/>
    <w:rsid w:val="001953D6"/>
    <w:rsid w:val="001A5776"/>
    <w:rsid w:val="001B0E19"/>
    <w:rsid w:val="001C18FC"/>
    <w:rsid w:val="001C4300"/>
    <w:rsid w:val="001D45FF"/>
    <w:rsid w:val="001E06BD"/>
    <w:rsid w:val="00222634"/>
    <w:rsid w:val="00223224"/>
    <w:rsid w:val="00230342"/>
    <w:rsid w:val="00233C49"/>
    <w:rsid w:val="00237F97"/>
    <w:rsid w:val="002417C2"/>
    <w:rsid w:val="00245142"/>
    <w:rsid w:val="00256B08"/>
    <w:rsid w:val="00263FF0"/>
    <w:rsid w:val="00280295"/>
    <w:rsid w:val="002814F6"/>
    <w:rsid w:val="0028596B"/>
    <w:rsid w:val="00291E76"/>
    <w:rsid w:val="00292386"/>
    <w:rsid w:val="002A382D"/>
    <w:rsid w:val="002B1EDD"/>
    <w:rsid w:val="002B239E"/>
    <w:rsid w:val="002B2F70"/>
    <w:rsid w:val="002D197C"/>
    <w:rsid w:val="002D44A6"/>
    <w:rsid w:val="002D7928"/>
    <w:rsid w:val="002E42EC"/>
    <w:rsid w:val="002F5215"/>
    <w:rsid w:val="00301898"/>
    <w:rsid w:val="00301E52"/>
    <w:rsid w:val="0030230D"/>
    <w:rsid w:val="003138D0"/>
    <w:rsid w:val="00322E64"/>
    <w:rsid w:val="003264DF"/>
    <w:rsid w:val="003305DC"/>
    <w:rsid w:val="00341241"/>
    <w:rsid w:val="0036058A"/>
    <w:rsid w:val="00363AB2"/>
    <w:rsid w:val="00364960"/>
    <w:rsid w:val="003846A7"/>
    <w:rsid w:val="00387696"/>
    <w:rsid w:val="00387C14"/>
    <w:rsid w:val="003B4C96"/>
    <w:rsid w:val="003B5891"/>
    <w:rsid w:val="003C5150"/>
    <w:rsid w:val="003D2770"/>
    <w:rsid w:val="003E1488"/>
    <w:rsid w:val="003F0E3B"/>
    <w:rsid w:val="003F1F56"/>
    <w:rsid w:val="0040028E"/>
    <w:rsid w:val="00411F1F"/>
    <w:rsid w:val="004213E0"/>
    <w:rsid w:val="004235EA"/>
    <w:rsid w:val="00440717"/>
    <w:rsid w:val="00453C0E"/>
    <w:rsid w:val="00455625"/>
    <w:rsid w:val="00470469"/>
    <w:rsid w:val="00475D6E"/>
    <w:rsid w:val="004A1CD5"/>
    <w:rsid w:val="004B7954"/>
    <w:rsid w:val="004D0E9D"/>
    <w:rsid w:val="004D79B7"/>
    <w:rsid w:val="004E3A80"/>
    <w:rsid w:val="004E7539"/>
    <w:rsid w:val="004F198C"/>
    <w:rsid w:val="004F2C06"/>
    <w:rsid w:val="004F3A4F"/>
    <w:rsid w:val="004F647F"/>
    <w:rsid w:val="0050053E"/>
    <w:rsid w:val="00501716"/>
    <w:rsid w:val="0051030F"/>
    <w:rsid w:val="005164D0"/>
    <w:rsid w:val="00521836"/>
    <w:rsid w:val="00523067"/>
    <w:rsid w:val="00525D6D"/>
    <w:rsid w:val="0053413B"/>
    <w:rsid w:val="00542B0A"/>
    <w:rsid w:val="005434A9"/>
    <w:rsid w:val="00546FF0"/>
    <w:rsid w:val="005552F6"/>
    <w:rsid w:val="00555CAE"/>
    <w:rsid w:val="005606B3"/>
    <w:rsid w:val="0057396D"/>
    <w:rsid w:val="00574723"/>
    <w:rsid w:val="005764F0"/>
    <w:rsid w:val="00583E72"/>
    <w:rsid w:val="00585F24"/>
    <w:rsid w:val="00591E15"/>
    <w:rsid w:val="005922DE"/>
    <w:rsid w:val="005977EB"/>
    <w:rsid w:val="005A65CF"/>
    <w:rsid w:val="005A7A7D"/>
    <w:rsid w:val="005B45E7"/>
    <w:rsid w:val="005B7A1C"/>
    <w:rsid w:val="005D4325"/>
    <w:rsid w:val="005D69EB"/>
    <w:rsid w:val="00610A70"/>
    <w:rsid w:val="00645FAF"/>
    <w:rsid w:val="006615F1"/>
    <w:rsid w:val="00670C2B"/>
    <w:rsid w:val="0068437B"/>
    <w:rsid w:val="00693C3C"/>
    <w:rsid w:val="006B0CF8"/>
    <w:rsid w:val="006B2633"/>
    <w:rsid w:val="006C2836"/>
    <w:rsid w:val="006C4344"/>
    <w:rsid w:val="006C4C0E"/>
    <w:rsid w:val="006E1781"/>
    <w:rsid w:val="006E5004"/>
    <w:rsid w:val="006E5E64"/>
    <w:rsid w:val="006F4363"/>
    <w:rsid w:val="006F5CB1"/>
    <w:rsid w:val="007222F1"/>
    <w:rsid w:val="00724EB7"/>
    <w:rsid w:val="00750891"/>
    <w:rsid w:val="00753923"/>
    <w:rsid w:val="00757AE5"/>
    <w:rsid w:val="0076124C"/>
    <w:rsid w:val="00762CB2"/>
    <w:rsid w:val="00785831"/>
    <w:rsid w:val="00795DF0"/>
    <w:rsid w:val="007971B2"/>
    <w:rsid w:val="007B2202"/>
    <w:rsid w:val="007C13A4"/>
    <w:rsid w:val="007C1F18"/>
    <w:rsid w:val="007C5BE6"/>
    <w:rsid w:val="007D247C"/>
    <w:rsid w:val="007D7B7C"/>
    <w:rsid w:val="007E2D41"/>
    <w:rsid w:val="007E5298"/>
    <w:rsid w:val="007F2D86"/>
    <w:rsid w:val="00801076"/>
    <w:rsid w:val="008066CC"/>
    <w:rsid w:val="008077B4"/>
    <w:rsid w:val="008376D0"/>
    <w:rsid w:val="00843234"/>
    <w:rsid w:val="008664AD"/>
    <w:rsid w:val="0089740E"/>
    <w:rsid w:val="008B38F1"/>
    <w:rsid w:val="008C6410"/>
    <w:rsid w:val="008D6816"/>
    <w:rsid w:val="008E2C7E"/>
    <w:rsid w:val="008E72EC"/>
    <w:rsid w:val="008F7159"/>
    <w:rsid w:val="009078E7"/>
    <w:rsid w:val="00912983"/>
    <w:rsid w:val="0091469C"/>
    <w:rsid w:val="009201D2"/>
    <w:rsid w:val="009202F5"/>
    <w:rsid w:val="00921C45"/>
    <w:rsid w:val="0092274C"/>
    <w:rsid w:val="009241D3"/>
    <w:rsid w:val="009317A8"/>
    <w:rsid w:val="00936F47"/>
    <w:rsid w:val="0095727C"/>
    <w:rsid w:val="00960219"/>
    <w:rsid w:val="00967640"/>
    <w:rsid w:val="009921E1"/>
    <w:rsid w:val="00993F17"/>
    <w:rsid w:val="00995E69"/>
    <w:rsid w:val="009C73F0"/>
    <w:rsid w:val="009D19AD"/>
    <w:rsid w:val="009D1E00"/>
    <w:rsid w:val="009D60A3"/>
    <w:rsid w:val="009E56FB"/>
    <w:rsid w:val="009E626B"/>
    <w:rsid w:val="009F1599"/>
    <w:rsid w:val="009F3824"/>
    <w:rsid w:val="009F3844"/>
    <w:rsid w:val="00A00CE7"/>
    <w:rsid w:val="00A07445"/>
    <w:rsid w:val="00A33BD6"/>
    <w:rsid w:val="00A43D67"/>
    <w:rsid w:val="00A4774E"/>
    <w:rsid w:val="00A60ADD"/>
    <w:rsid w:val="00A735EE"/>
    <w:rsid w:val="00AB5546"/>
    <w:rsid w:val="00AC629E"/>
    <w:rsid w:val="00AC769A"/>
    <w:rsid w:val="00AD73D2"/>
    <w:rsid w:val="00AE03DF"/>
    <w:rsid w:val="00AF00A2"/>
    <w:rsid w:val="00AF4DE4"/>
    <w:rsid w:val="00AF57EF"/>
    <w:rsid w:val="00B06591"/>
    <w:rsid w:val="00B1576C"/>
    <w:rsid w:val="00B175B5"/>
    <w:rsid w:val="00B2541D"/>
    <w:rsid w:val="00B25F8E"/>
    <w:rsid w:val="00B26E8A"/>
    <w:rsid w:val="00B3709B"/>
    <w:rsid w:val="00B37F22"/>
    <w:rsid w:val="00B42600"/>
    <w:rsid w:val="00B42FBF"/>
    <w:rsid w:val="00B452A6"/>
    <w:rsid w:val="00B52B00"/>
    <w:rsid w:val="00B66517"/>
    <w:rsid w:val="00B753BB"/>
    <w:rsid w:val="00B80489"/>
    <w:rsid w:val="00B85F84"/>
    <w:rsid w:val="00B95054"/>
    <w:rsid w:val="00BA034F"/>
    <w:rsid w:val="00BA3DBC"/>
    <w:rsid w:val="00BA3ED7"/>
    <w:rsid w:val="00BB0BA3"/>
    <w:rsid w:val="00BB108A"/>
    <w:rsid w:val="00BB5C64"/>
    <w:rsid w:val="00BC5445"/>
    <w:rsid w:val="00BC653A"/>
    <w:rsid w:val="00BD3CDF"/>
    <w:rsid w:val="00BF3BDD"/>
    <w:rsid w:val="00BF74FB"/>
    <w:rsid w:val="00C04D11"/>
    <w:rsid w:val="00C05CE1"/>
    <w:rsid w:val="00C156B6"/>
    <w:rsid w:val="00C20FEC"/>
    <w:rsid w:val="00C219A0"/>
    <w:rsid w:val="00C3116F"/>
    <w:rsid w:val="00C40DB3"/>
    <w:rsid w:val="00C44EEC"/>
    <w:rsid w:val="00C46052"/>
    <w:rsid w:val="00C636AD"/>
    <w:rsid w:val="00C6685F"/>
    <w:rsid w:val="00C701D7"/>
    <w:rsid w:val="00C87C2D"/>
    <w:rsid w:val="00C914BE"/>
    <w:rsid w:val="00C92298"/>
    <w:rsid w:val="00C968BF"/>
    <w:rsid w:val="00C96A0C"/>
    <w:rsid w:val="00CB368D"/>
    <w:rsid w:val="00CC2D1F"/>
    <w:rsid w:val="00CC318A"/>
    <w:rsid w:val="00CE6F59"/>
    <w:rsid w:val="00CF07E7"/>
    <w:rsid w:val="00CF0AFF"/>
    <w:rsid w:val="00D02DF8"/>
    <w:rsid w:val="00D0696F"/>
    <w:rsid w:val="00D65CC2"/>
    <w:rsid w:val="00D67718"/>
    <w:rsid w:val="00D677F8"/>
    <w:rsid w:val="00D759EB"/>
    <w:rsid w:val="00D83562"/>
    <w:rsid w:val="00D86CA5"/>
    <w:rsid w:val="00DA4BD0"/>
    <w:rsid w:val="00DA5698"/>
    <w:rsid w:val="00DB0D13"/>
    <w:rsid w:val="00DB0D63"/>
    <w:rsid w:val="00DC48CE"/>
    <w:rsid w:val="00DE4C80"/>
    <w:rsid w:val="00DE5409"/>
    <w:rsid w:val="00DF11E5"/>
    <w:rsid w:val="00DF1402"/>
    <w:rsid w:val="00E175C3"/>
    <w:rsid w:val="00E21496"/>
    <w:rsid w:val="00E40ACA"/>
    <w:rsid w:val="00E566A8"/>
    <w:rsid w:val="00E75266"/>
    <w:rsid w:val="00E843D7"/>
    <w:rsid w:val="00E84F7A"/>
    <w:rsid w:val="00E85013"/>
    <w:rsid w:val="00E87C02"/>
    <w:rsid w:val="00E954C6"/>
    <w:rsid w:val="00E97A77"/>
    <w:rsid w:val="00EA67C7"/>
    <w:rsid w:val="00ED4E76"/>
    <w:rsid w:val="00EE1A52"/>
    <w:rsid w:val="00EE79F4"/>
    <w:rsid w:val="00F0266C"/>
    <w:rsid w:val="00F05327"/>
    <w:rsid w:val="00F059DC"/>
    <w:rsid w:val="00F1039A"/>
    <w:rsid w:val="00F1082F"/>
    <w:rsid w:val="00F117E7"/>
    <w:rsid w:val="00F21543"/>
    <w:rsid w:val="00F2163D"/>
    <w:rsid w:val="00F21A12"/>
    <w:rsid w:val="00F21D1E"/>
    <w:rsid w:val="00F23EBA"/>
    <w:rsid w:val="00F25BA1"/>
    <w:rsid w:val="00F3535C"/>
    <w:rsid w:val="00F43AB9"/>
    <w:rsid w:val="00F44604"/>
    <w:rsid w:val="00F61220"/>
    <w:rsid w:val="00F715CC"/>
    <w:rsid w:val="00F71603"/>
    <w:rsid w:val="00F73217"/>
    <w:rsid w:val="00F80C27"/>
    <w:rsid w:val="00F85D22"/>
    <w:rsid w:val="00F94020"/>
    <w:rsid w:val="00FA359A"/>
    <w:rsid w:val="00FA7062"/>
    <w:rsid w:val="00FD2DDB"/>
    <w:rsid w:val="00FD2E6D"/>
    <w:rsid w:val="00FD6EA7"/>
    <w:rsid w:val="00FD7882"/>
    <w:rsid w:val="00FE0A26"/>
    <w:rsid w:val="00FE4908"/>
    <w:rsid w:val="00FF13C2"/>
    <w:rsid w:val="00FF2D93"/>
    <w:rsid w:val="00FF5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72E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D788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D7882"/>
    <w:pPr>
      <w:keepNext/>
      <w:widowControl w:val="0"/>
      <w:numPr>
        <w:ilvl w:val="1"/>
        <w:numId w:val="1"/>
      </w:numPr>
      <w:suppressAutoHyphens/>
      <w:ind w:left="6521" w:firstLine="0"/>
      <w:outlineLvl w:val="1"/>
    </w:pPr>
    <w:rPr>
      <w:rFonts w:eastAsia="Lucida Sans Unicode"/>
      <w:b/>
      <w:kern w:val="1"/>
      <w:sz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FD7882"/>
    <w:pPr>
      <w:keepNext/>
      <w:widowControl w:val="0"/>
      <w:numPr>
        <w:ilvl w:val="2"/>
        <w:numId w:val="1"/>
      </w:numPr>
      <w:suppressAutoHyphens/>
      <w:ind w:left="0" w:firstLine="851"/>
      <w:outlineLvl w:val="2"/>
    </w:pPr>
    <w:rPr>
      <w:rFonts w:eastAsia="Lucida Sans Unicode"/>
      <w:b/>
      <w:kern w:val="1"/>
      <w:sz w:val="28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FD7882"/>
    <w:pPr>
      <w:keepNext/>
      <w:widowControl w:val="0"/>
      <w:numPr>
        <w:ilvl w:val="3"/>
        <w:numId w:val="1"/>
      </w:numPr>
      <w:suppressAutoHyphens/>
      <w:ind w:left="4253" w:firstLine="0"/>
      <w:outlineLvl w:val="3"/>
    </w:pPr>
    <w:rPr>
      <w:rFonts w:eastAsia="Lucida Sans Unicode"/>
      <w:b/>
      <w:kern w:val="1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78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788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8E72E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8E72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E72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460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4A1CD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412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241"/>
    <w:rPr>
      <w:rFonts w:ascii="Tahoma" w:eastAsia="Times New Roman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nhideWhenUsed/>
    <w:rsid w:val="006E5004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E5004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D788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D7882"/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FD7882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FD7882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rsid w:val="00FD7882"/>
    <w:rPr>
      <w:rFonts w:ascii="Times New Roman" w:eastAsia="Lucida Sans Unicode" w:hAnsi="Times New Roman"/>
      <w:b/>
      <w:kern w:val="1"/>
      <w:sz w:val="24"/>
      <w:szCs w:val="24"/>
      <w:lang w:eastAsia="ar-SA"/>
    </w:rPr>
  </w:style>
  <w:style w:type="character" w:customStyle="1" w:styleId="WW8Num8z1">
    <w:name w:val="WW8Num8z1"/>
    <w:rsid w:val="00FD7882"/>
    <w:rPr>
      <w:b w:val="0"/>
    </w:rPr>
  </w:style>
  <w:style w:type="character" w:customStyle="1" w:styleId="Znakiprzypiswdolnych">
    <w:name w:val="Znaki przypisów dolnych"/>
    <w:basedOn w:val="Domylnaczcionkaakapitu"/>
    <w:rsid w:val="00FD7882"/>
  </w:style>
  <w:style w:type="paragraph" w:styleId="Tekstprzypisudolnego">
    <w:name w:val="footnote text"/>
    <w:basedOn w:val="Normalny"/>
    <w:link w:val="TekstprzypisudolnegoZnak"/>
    <w:rsid w:val="00FD7882"/>
    <w:rPr>
      <w:kern w:val="1"/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FD7882"/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kt">
    <w:name w:val="pkt"/>
    <w:basedOn w:val="Normalny"/>
    <w:rsid w:val="00FD7882"/>
    <w:pPr>
      <w:spacing w:before="60" w:after="60"/>
      <w:ind w:left="851" w:hanging="295"/>
      <w:jc w:val="both"/>
    </w:pPr>
    <w:rPr>
      <w:kern w:val="1"/>
      <w:lang w:eastAsia="ar-SA"/>
    </w:rPr>
  </w:style>
  <w:style w:type="paragraph" w:customStyle="1" w:styleId="pkt1">
    <w:name w:val="pkt1"/>
    <w:basedOn w:val="pkt"/>
    <w:rsid w:val="00FD7882"/>
    <w:pPr>
      <w:ind w:left="850" w:hanging="425"/>
    </w:pPr>
  </w:style>
  <w:style w:type="character" w:customStyle="1" w:styleId="Nagwek1Znak">
    <w:name w:val="Nagłówek 1 Znak"/>
    <w:basedOn w:val="Domylnaczcionkaakapitu"/>
    <w:link w:val="Nagwek1"/>
    <w:uiPriority w:val="9"/>
    <w:rsid w:val="00FD78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ekstpodstawowy21">
    <w:name w:val="Tekst podstawowy 21"/>
    <w:basedOn w:val="Normalny"/>
    <w:rsid w:val="00FD7882"/>
    <w:pPr>
      <w:tabs>
        <w:tab w:val="left" w:pos="360"/>
      </w:tabs>
      <w:jc w:val="both"/>
    </w:pPr>
    <w:rPr>
      <w:rFonts w:ascii="Tahoma" w:hAnsi="Tahoma"/>
      <w:kern w:val="1"/>
      <w:sz w:val="20"/>
      <w:lang w:eastAsia="ar-SA"/>
    </w:rPr>
  </w:style>
  <w:style w:type="paragraph" w:customStyle="1" w:styleId="BodyText21">
    <w:name w:val="Body Text 21"/>
    <w:basedOn w:val="Normalny"/>
    <w:rsid w:val="00FD7882"/>
    <w:pPr>
      <w:widowControl w:val="0"/>
      <w:tabs>
        <w:tab w:val="left" w:pos="340"/>
      </w:tabs>
      <w:suppressAutoHyphens/>
      <w:spacing w:line="360" w:lineRule="auto"/>
      <w:jc w:val="both"/>
    </w:pPr>
    <w:rPr>
      <w:kern w:val="1"/>
      <w:lang w:eastAsia="ar-SA"/>
    </w:rPr>
  </w:style>
  <w:style w:type="paragraph" w:styleId="Tytu">
    <w:name w:val="Title"/>
    <w:basedOn w:val="Normalny"/>
    <w:next w:val="Podtytu"/>
    <w:link w:val="TytuZnak"/>
    <w:qFormat/>
    <w:rsid w:val="00FD7882"/>
    <w:pPr>
      <w:jc w:val="center"/>
    </w:pPr>
    <w:rPr>
      <w:rFonts w:ascii="TTE1D76318t00" w:hAnsi="TTE1D76318t00"/>
      <w:kern w:val="1"/>
      <w:sz w:val="22"/>
      <w:lang w:eastAsia="ar-SA"/>
    </w:rPr>
  </w:style>
  <w:style w:type="character" w:customStyle="1" w:styleId="TytuZnak">
    <w:name w:val="Tytuł Znak"/>
    <w:basedOn w:val="Domylnaczcionkaakapitu"/>
    <w:link w:val="Tytu"/>
    <w:rsid w:val="00FD7882"/>
    <w:rPr>
      <w:rFonts w:ascii="TTE1D76318t00" w:eastAsia="Times New Roman" w:hAnsi="TTE1D76318t00"/>
      <w:kern w:val="1"/>
      <w:sz w:val="22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FD7882"/>
    <w:pPr>
      <w:widowControl w:val="0"/>
      <w:suppressAutoHyphens/>
      <w:jc w:val="center"/>
    </w:pPr>
    <w:rPr>
      <w:rFonts w:ascii="Tahoma" w:eastAsia="Lucida Sans Unicode" w:hAnsi="Tahoma"/>
      <w:b/>
      <w:kern w:val="1"/>
      <w:sz w:val="22"/>
      <w:lang w:eastAsia="ar-SA"/>
    </w:rPr>
  </w:style>
  <w:style w:type="character" w:customStyle="1" w:styleId="PodtytuZnak">
    <w:name w:val="Podtytuł Znak"/>
    <w:basedOn w:val="Domylnaczcionkaakapitu"/>
    <w:link w:val="Podtytu"/>
    <w:rsid w:val="00FD7882"/>
    <w:rPr>
      <w:rFonts w:ascii="Tahoma" w:eastAsia="Lucida Sans Unicode" w:hAnsi="Tahoma"/>
      <w:b/>
      <w:kern w:val="1"/>
      <w:sz w:val="22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788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7882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12F6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12F67"/>
    <w:rPr>
      <w:rFonts w:ascii="Times New Roman" w:eastAsia="Times New Roman" w:hAnsi="Times New Roman"/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12F6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012F67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CAAC13-092E-4369-A1C9-F8A46A08220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439FADD-D731-4179-95E0-546FA946F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D2B6506-39E8-46CD-B8CA-424E91684D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7382E2-69A9-4423-84CC-7EB0E774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Madera</dc:creator>
  <cp:keywords/>
  <cp:lastModifiedBy>Wymysłowska</cp:lastModifiedBy>
  <cp:revision>8</cp:revision>
  <cp:lastPrinted>2019-06-24T07:29:00Z</cp:lastPrinted>
  <dcterms:created xsi:type="dcterms:W3CDTF">2019-06-24T06:57:00Z</dcterms:created>
  <dcterms:modified xsi:type="dcterms:W3CDTF">2019-06-24T08:11:00Z</dcterms:modified>
</cp:coreProperties>
</file>